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2E40" w:rsidRPr="00212E40" w:rsidRDefault="00212E40" w:rsidP="00212E40"/>
    <w:p w:rsidR="00AD7814" w:rsidRPr="00AD7814" w:rsidRDefault="00AD7814" w:rsidP="00AD7814">
      <w:pPr>
        <w:spacing w:after="0"/>
        <w:jc w:val="right"/>
        <w:rPr>
          <w:rFonts w:ascii="Times New Roman" w:hAnsi="Times New Roman"/>
          <w:sz w:val="20"/>
        </w:rPr>
      </w:pPr>
      <w:r w:rsidRPr="00AD7814">
        <w:rPr>
          <w:rFonts w:ascii="Times New Roman" w:hAnsi="Times New Roman"/>
          <w:sz w:val="20"/>
        </w:rPr>
        <w:t>Приложение 5</w:t>
      </w:r>
      <w:r w:rsidRPr="00AD7814">
        <w:rPr>
          <w:rFonts w:ascii="Times New Roman" w:hAnsi="Times New Roman"/>
          <w:sz w:val="24"/>
        </w:rPr>
        <w:t xml:space="preserve"> </w:t>
      </w:r>
      <w:r w:rsidRPr="00AD7814">
        <w:rPr>
          <w:rFonts w:ascii="Times New Roman" w:hAnsi="Times New Roman"/>
          <w:sz w:val="20"/>
        </w:rPr>
        <w:t xml:space="preserve">к распоряжению администрации </w:t>
      </w:r>
    </w:p>
    <w:p w:rsidR="00AD7814" w:rsidRPr="00AD7814" w:rsidRDefault="00AD7814" w:rsidP="00AD7814">
      <w:pPr>
        <w:spacing w:after="0"/>
        <w:jc w:val="right"/>
        <w:rPr>
          <w:rFonts w:ascii="Times New Roman" w:hAnsi="Times New Roman"/>
          <w:sz w:val="20"/>
        </w:rPr>
      </w:pPr>
      <w:proofErr w:type="spellStart"/>
      <w:r w:rsidRPr="00AD7814">
        <w:rPr>
          <w:rFonts w:ascii="Times New Roman" w:hAnsi="Times New Roman"/>
          <w:sz w:val="20"/>
        </w:rPr>
        <w:t>Клёповского</w:t>
      </w:r>
      <w:proofErr w:type="spellEnd"/>
      <w:r w:rsidRPr="00AD7814">
        <w:rPr>
          <w:rFonts w:ascii="Times New Roman" w:hAnsi="Times New Roman"/>
          <w:sz w:val="20"/>
        </w:rPr>
        <w:t xml:space="preserve"> сельского поселения</w:t>
      </w:r>
    </w:p>
    <w:p w:rsidR="00AD7814" w:rsidRPr="00AD7814" w:rsidRDefault="00AD7814" w:rsidP="00AD7814">
      <w:pPr>
        <w:spacing w:after="0"/>
        <w:jc w:val="right"/>
        <w:rPr>
          <w:rFonts w:ascii="Times New Roman" w:hAnsi="Times New Roman"/>
          <w:sz w:val="20"/>
        </w:rPr>
      </w:pPr>
      <w:r w:rsidRPr="00AD7814">
        <w:rPr>
          <w:rFonts w:ascii="Times New Roman" w:hAnsi="Times New Roman"/>
          <w:sz w:val="20"/>
        </w:rPr>
        <w:t>от 14.06.2024 г. № 30</w:t>
      </w:r>
    </w:p>
    <w:p w:rsidR="00AD7814" w:rsidRPr="00AD7814" w:rsidRDefault="00AD7814" w:rsidP="00AD7814">
      <w:pPr>
        <w:spacing w:after="0"/>
        <w:jc w:val="center"/>
        <w:rPr>
          <w:rFonts w:ascii="Times New Roman" w:hAnsi="Times New Roman"/>
          <w:b/>
          <w:sz w:val="20"/>
          <w:szCs w:val="28"/>
        </w:rPr>
      </w:pPr>
      <w:r w:rsidRPr="00AD7814">
        <w:rPr>
          <w:rFonts w:ascii="Times New Roman" w:hAnsi="Times New Roman"/>
          <w:b/>
          <w:sz w:val="20"/>
          <w:szCs w:val="28"/>
        </w:rPr>
        <w:t>Типовая технологическая схема</w:t>
      </w:r>
    </w:p>
    <w:p w:rsidR="00AD7814" w:rsidRPr="00AD7814" w:rsidRDefault="00AD7814" w:rsidP="00AD7814">
      <w:pPr>
        <w:spacing w:after="0"/>
        <w:jc w:val="center"/>
        <w:rPr>
          <w:rFonts w:ascii="Times New Roman" w:hAnsi="Times New Roman"/>
          <w:b/>
          <w:sz w:val="20"/>
          <w:szCs w:val="28"/>
        </w:rPr>
      </w:pPr>
      <w:r w:rsidRPr="00AD7814">
        <w:rPr>
          <w:rFonts w:ascii="Times New Roman" w:hAnsi="Times New Roman"/>
          <w:b/>
          <w:sz w:val="20"/>
          <w:szCs w:val="28"/>
        </w:rPr>
        <w:t xml:space="preserve">Предоставления муниципальной услуги «Предоставление в аренду и безвозмездное пользование </w:t>
      </w:r>
    </w:p>
    <w:p w:rsidR="00AD7814" w:rsidRPr="00AD7814" w:rsidRDefault="00AD7814" w:rsidP="00AD7814">
      <w:pPr>
        <w:spacing w:after="0"/>
        <w:jc w:val="center"/>
        <w:rPr>
          <w:rFonts w:ascii="Times New Roman" w:hAnsi="Times New Roman"/>
          <w:b/>
          <w:sz w:val="20"/>
          <w:szCs w:val="28"/>
        </w:rPr>
      </w:pPr>
      <w:r w:rsidRPr="00AD7814">
        <w:rPr>
          <w:rFonts w:ascii="Times New Roman" w:hAnsi="Times New Roman"/>
          <w:b/>
          <w:sz w:val="20"/>
          <w:szCs w:val="28"/>
        </w:rPr>
        <w:t xml:space="preserve">муниципального имущества» </w:t>
      </w:r>
    </w:p>
    <w:p w:rsidR="00AD7814" w:rsidRPr="00AD7814" w:rsidRDefault="00AD7814" w:rsidP="00AD7814">
      <w:pPr>
        <w:spacing w:after="0"/>
        <w:jc w:val="center"/>
        <w:rPr>
          <w:rFonts w:ascii="Times New Roman" w:hAnsi="Times New Roman"/>
          <w:b/>
          <w:sz w:val="18"/>
        </w:rPr>
      </w:pPr>
    </w:p>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
        <w:gridCol w:w="3485"/>
        <w:gridCol w:w="11177"/>
      </w:tblGrid>
      <w:tr w:rsidR="00AD7814" w:rsidRPr="00AD7814" w:rsidTr="002C4AA4">
        <w:tc>
          <w:tcPr>
            <w:tcW w:w="225"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w:t>
            </w:r>
          </w:p>
        </w:tc>
        <w:tc>
          <w:tcPr>
            <w:tcW w:w="1135"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Параметр</w:t>
            </w:r>
          </w:p>
        </w:tc>
        <w:tc>
          <w:tcPr>
            <w:tcW w:w="3640"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Значение параметра/состояние</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1</w:t>
            </w:r>
          </w:p>
        </w:tc>
        <w:tc>
          <w:tcPr>
            <w:tcW w:w="113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2</w:t>
            </w:r>
          </w:p>
        </w:tc>
        <w:tc>
          <w:tcPr>
            <w:tcW w:w="3640"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3</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1</w:t>
            </w:r>
          </w:p>
        </w:tc>
        <w:tc>
          <w:tcPr>
            <w:tcW w:w="1135"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Наименование органа, предоставляющего услугу</w:t>
            </w:r>
          </w:p>
        </w:tc>
        <w:tc>
          <w:tcPr>
            <w:tcW w:w="3640" w:type="pct"/>
          </w:tcPr>
          <w:p w:rsidR="00AD7814" w:rsidRPr="00AD7814" w:rsidRDefault="00AD7814" w:rsidP="00AD7814">
            <w:pPr>
              <w:spacing w:after="0"/>
              <w:jc w:val="both"/>
              <w:rPr>
                <w:rFonts w:ascii="Times New Roman" w:hAnsi="Times New Roman"/>
                <w:sz w:val="18"/>
              </w:rPr>
            </w:pPr>
            <w:r w:rsidRPr="00AD7814">
              <w:rPr>
                <w:rFonts w:ascii="Times New Roman" w:hAnsi="Times New Roman"/>
                <w:sz w:val="18"/>
              </w:rPr>
              <w:t xml:space="preserve">Администрация </w:t>
            </w:r>
            <w:proofErr w:type="spellStart"/>
            <w:r w:rsidRPr="00AD7814">
              <w:rPr>
                <w:rFonts w:ascii="Times New Roman" w:hAnsi="Times New Roman"/>
                <w:sz w:val="18"/>
              </w:rPr>
              <w:t>Клёповского</w:t>
            </w:r>
            <w:proofErr w:type="spellEnd"/>
            <w:r w:rsidRPr="00AD7814">
              <w:rPr>
                <w:rFonts w:ascii="Times New Roman" w:hAnsi="Times New Roman"/>
                <w:sz w:val="18"/>
              </w:rPr>
              <w:t xml:space="preserve"> сельского поселения </w:t>
            </w:r>
            <w:proofErr w:type="spellStart"/>
            <w:r w:rsidRPr="00AD7814">
              <w:rPr>
                <w:rFonts w:ascii="Times New Roman" w:hAnsi="Times New Roman"/>
                <w:sz w:val="18"/>
              </w:rPr>
              <w:t>Бутурлиновского</w:t>
            </w:r>
            <w:proofErr w:type="spellEnd"/>
            <w:r w:rsidRPr="00AD7814">
              <w:rPr>
                <w:rFonts w:ascii="Times New Roman" w:hAnsi="Times New Roman"/>
                <w:sz w:val="18"/>
              </w:rPr>
              <w:t xml:space="preserve"> муниципального района Воронежской области </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2</w:t>
            </w:r>
          </w:p>
        </w:tc>
        <w:tc>
          <w:tcPr>
            <w:tcW w:w="1135"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Номер услуги в федеральном реестре</w:t>
            </w:r>
          </w:p>
        </w:tc>
        <w:tc>
          <w:tcPr>
            <w:tcW w:w="3640" w:type="pct"/>
          </w:tcPr>
          <w:p w:rsidR="00AD7814" w:rsidRPr="00AD7814" w:rsidRDefault="00AD7814" w:rsidP="00AD7814">
            <w:pPr>
              <w:spacing w:after="0"/>
              <w:jc w:val="center"/>
              <w:rPr>
                <w:rFonts w:ascii="Times New Roman" w:hAnsi="Times New Roman"/>
                <w:sz w:val="18"/>
              </w:rPr>
            </w:pP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3</w:t>
            </w:r>
          </w:p>
        </w:tc>
        <w:tc>
          <w:tcPr>
            <w:tcW w:w="113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Полное наименование услуги</w:t>
            </w:r>
          </w:p>
        </w:tc>
        <w:tc>
          <w:tcPr>
            <w:tcW w:w="3640"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«Предоставление в аренду и безвозмездное пользование муниципального имущества»</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4</w:t>
            </w:r>
          </w:p>
        </w:tc>
        <w:tc>
          <w:tcPr>
            <w:tcW w:w="113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Краткое наименование услуги</w:t>
            </w:r>
          </w:p>
        </w:tc>
        <w:tc>
          <w:tcPr>
            <w:tcW w:w="3640" w:type="pct"/>
          </w:tcPr>
          <w:p w:rsidR="00AD7814" w:rsidRPr="00AD7814" w:rsidRDefault="00AD7814" w:rsidP="00AD7814">
            <w:pPr>
              <w:spacing w:after="0"/>
              <w:jc w:val="both"/>
              <w:rPr>
                <w:rFonts w:ascii="Times New Roman" w:hAnsi="Times New Roman"/>
                <w:sz w:val="18"/>
              </w:rPr>
            </w:pPr>
            <w:r w:rsidRPr="00AD7814">
              <w:rPr>
                <w:rFonts w:ascii="Times New Roman" w:hAnsi="Times New Roman"/>
                <w:sz w:val="18"/>
              </w:rPr>
              <w:t>нет</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5</w:t>
            </w:r>
          </w:p>
        </w:tc>
        <w:tc>
          <w:tcPr>
            <w:tcW w:w="1135"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Административные регламент предоставления государственной услуги</w:t>
            </w:r>
          </w:p>
        </w:tc>
        <w:tc>
          <w:tcPr>
            <w:tcW w:w="3640" w:type="pct"/>
          </w:tcPr>
          <w:p w:rsidR="00AD7814" w:rsidRPr="00AD7814" w:rsidRDefault="00AD7814" w:rsidP="00AD7814">
            <w:pPr>
              <w:spacing w:after="0"/>
              <w:jc w:val="both"/>
              <w:rPr>
                <w:rFonts w:ascii="Times New Roman" w:hAnsi="Times New Roman"/>
                <w:sz w:val="18"/>
              </w:rPr>
            </w:pPr>
            <w:r w:rsidRPr="00AD7814">
              <w:rPr>
                <w:rFonts w:ascii="Times New Roman" w:hAnsi="Times New Roman"/>
                <w:sz w:val="18"/>
              </w:rPr>
              <w:t xml:space="preserve">Утвержден постановлением администрации </w:t>
            </w:r>
            <w:proofErr w:type="spellStart"/>
            <w:r w:rsidRPr="00AD7814">
              <w:rPr>
                <w:rFonts w:ascii="Times New Roman" w:hAnsi="Times New Roman"/>
                <w:sz w:val="18"/>
              </w:rPr>
              <w:t>Клёповского</w:t>
            </w:r>
            <w:proofErr w:type="spellEnd"/>
            <w:r w:rsidRPr="00AD7814">
              <w:rPr>
                <w:rFonts w:ascii="Times New Roman" w:hAnsi="Times New Roman"/>
                <w:sz w:val="18"/>
              </w:rPr>
              <w:t xml:space="preserve"> сельского поселения </w:t>
            </w:r>
            <w:proofErr w:type="spellStart"/>
            <w:r w:rsidRPr="00AD7814">
              <w:rPr>
                <w:rFonts w:ascii="Times New Roman" w:hAnsi="Times New Roman"/>
                <w:sz w:val="18"/>
              </w:rPr>
              <w:t>Бутурлиновского</w:t>
            </w:r>
            <w:proofErr w:type="spellEnd"/>
            <w:r w:rsidRPr="00AD7814">
              <w:rPr>
                <w:rFonts w:ascii="Times New Roman" w:hAnsi="Times New Roman"/>
                <w:sz w:val="18"/>
              </w:rPr>
              <w:t xml:space="preserve"> муниципального района Воронежской области от 26.05.2016 № 63 «</w:t>
            </w:r>
            <w:r w:rsidRPr="00AD7814">
              <w:rPr>
                <w:rFonts w:ascii="Times New Roman" w:hAnsi="Times New Roman"/>
                <w:bCs/>
                <w:sz w:val="18"/>
                <w:lang w:eastAsia="ar-SA"/>
              </w:rPr>
              <w:t xml:space="preserve">Об утверждении административного регламента администрации </w:t>
            </w:r>
            <w:proofErr w:type="spellStart"/>
            <w:r w:rsidRPr="00AD7814">
              <w:rPr>
                <w:rFonts w:ascii="Times New Roman" w:hAnsi="Times New Roman"/>
                <w:bCs/>
                <w:sz w:val="18"/>
                <w:lang w:eastAsia="ar-SA"/>
              </w:rPr>
              <w:t>Клёповского</w:t>
            </w:r>
            <w:proofErr w:type="spellEnd"/>
            <w:r w:rsidRPr="00AD7814">
              <w:rPr>
                <w:rFonts w:ascii="Times New Roman" w:hAnsi="Times New Roman"/>
                <w:bCs/>
                <w:sz w:val="18"/>
                <w:lang w:eastAsia="ar-SA"/>
              </w:rPr>
              <w:t xml:space="preserve"> сельского поселения </w:t>
            </w:r>
            <w:proofErr w:type="spellStart"/>
            <w:r w:rsidRPr="00AD7814">
              <w:rPr>
                <w:rFonts w:ascii="Times New Roman" w:hAnsi="Times New Roman"/>
                <w:bCs/>
                <w:sz w:val="18"/>
                <w:lang w:eastAsia="ar-SA"/>
              </w:rPr>
              <w:t>Бутурлиновского</w:t>
            </w:r>
            <w:proofErr w:type="spellEnd"/>
            <w:r w:rsidRPr="00AD7814">
              <w:rPr>
                <w:rFonts w:ascii="Times New Roman" w:hAnsi="Times New Roman"/>
                <w:bCs/>
                <w:sz w:val="18"/>
                <w:lang w:eastAsia="ar-SA"/>
              </w:rPr>
              <w:t xml:space="preserve"> муниципального района Воронежской области по предоставлению муниципальной услуги «</w:t>
            </w:r>
            <w:r w:rsidRPr="00AD7814">
              <w:rPr>
                <w:rFonts w:ascii="Times New Roman" w:hAnsi="Times New Roman"/>
                <w:sz w:val="18"/>
              </w:rPr>
              <w:t>Предоставление в аренду и безвозмездное пользование муниципального имущества»» (в редакции постановления от 05.05.2023 г. №31)</w:t>
            </w:r>
          </w:p>
        </w:tc>
      </w:tr>
      <w:tr w:rsidR="00AD7814" w:rsidRPr="00AD7814" w:rsidTr="002C4AA4">
        <w:tc>
          <w:tcPr>
            <w:tcW w:w="225" w:type="pc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6</w:t>
            </w:r>
          </w:p>
        </w:tc>
        <w:tc>
          <w:tcPr>
            <w:tcW w:w="1135"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Перечень «</w:t>
            </w:r>
            <w:proofErr w:type="spellStart"/>
            <w:r w:rsidRPr="00AD7814">
              <w:rPr>
                <w:rFonts w:ascii="Times New Roman" w:hAnsi="Times New Roman"/>
                <w:sz w:val="18"/>
              </w:rPr>
              <w:t>подуслуг</w:t>
            </w:r>
            <w:proofErr w:type="spellEnd"/>
            <w:r w:rsidRPr="00AD7814">
              <w:rPr>
                <w:rFonts w:ascii="Times New Roman" w:hAnsi="Times New Roman"/>
                <w:sz w:val="18"/>
              </w:rPr>
              <w:t>»</w:t>
            </w:r>
          </w:p>
        </w:tc>
        <w:tc>
          <w:tcPr>
            <w:tcW w:w="3640" w:type="pct"/>
          </w:tcPr>
          <w:p w:rsidR="00AD7814" w:rsidRPr="00AD7814" w:rsidRDefault="00AD7814" w:rsidP="00AD7814">
            <w:pPr>
              <w:spacing w:after="0"/>
              <w:jc w:val="both"/>
              <w:rPr>
                <w:rFonts w:ascii="Times New Roman" w:hAnsi="Times New Roman"/>
                <w:sz w:val="18"/>
              </w:rPr>
            </w:pPr>
            <w:r w:rsidRPr="00AD7814">
              <w:rPr>
                <w:rFonts w:ascii="Times New Roman" w:hAnsi="Times New Roman"/>
                <w:sz w:val="18"/>
              </w:rPr>
              <w:t>нет</w:t>
            </w:r>
          </w:p>
        </w:tc>
      </w:tr>
      <w:tr w:rsidR="00AD7814" w:rsidRPr="00AD7814" w:rsidTr="002C4AA4">
        <w:trPr>
          <w:trHeight w:val="300"/>
        </w:trPr>
        <w:tc>
          <w:tcPr>
            <w:tcW w:w="225" w:type="pct"/>
            <w:vMerge w:val="restart"/>
          </w:tcPr>
          <w:p w:rsidR="00AD7814" w:rsidRPr="00AD7814" w:rsidRDefault="00AD7814" w:rsidP="00AD7814">
            <w:pPr>
              <w:spacing w:after="0"/>
              <w:jc w:val="center"/>
              <w:rPr>
                <w:rFonts w:ascii="Times New Roman" w:hAnsi="Times New Roman"/>
                <w:sz w:val="18"/>
              </w:rPr>
            </w:pPr>
            <w:r w:rsidRPr="00AD7814">
              <w:rPr>
                <w:rFonts w:ascii="Times New Roman" w:hAnsi="Times New Roman"/>
                <w:sz w:val="18"/>
              </w:rPr>
              <w:t>7</w:t>
            </w:r>
          </w:p>
        </w:tc>
        <w:tc>
          <w:tcPr>
            <w:tcW w:w="1135" w:type="pct"/>
            <w:vMerge w:val="restart"/>
          </w:tcPr>
          <w:p w:rsidR="00AD7814" w:rsidRPr="00AD7814" w:rsidRDefault="00AD7814" w:rsidP="00AD7814">
            <w:pPr>
              <w:spacing w:after="0"/>
              <w:rPr>
                <w:rFonts w:ascii="Times New Roman" w:hAnsi="Times New Roman"/>
                <w:sz w:val="18"/>
              </w:rPr>
            </w:pPr>
            <w:r w:rsidRPr="00AD7814">
              <w:rPr>
                <w:rFonts w:ascii="Times New Roman" w:hAnsi="Times New Roman"/>
                <w:sz w:val="18"/>
              </w:rPr>
              <w:t>Способы оценки качества предоставления государственной услуги</w:t>
            </w:r>
          </w:p>
        </w:tc>
        <w:tc>
          <w:tcPr>
            <w:tcW w:w="3640" w:type="pct"/>
            <w:tcBorders>
              <w:bottom w:val="single" w:sz="4" w:space="0" w:color="auto"/>
            </w:tcBorders>
          </w:tcPr>
          <w:p w:rsidR="00AD7814" w:rsidRPr="00AD7814" w:rsidRDefault="00AD7814" w:rsidP="00AD7814">
            <w:pPr>
              <w:spacing w:after="0"/>
              <w:rPr>
                <w:rFonts w:ascii="Times New Roman" w:hAnsi="Times New Roman"/>
                <w:sz w:val="18"/>
                <w:szCs w:val="18"/>
              </w:rPr>
            </w:pPr>
            <w:r w:rsidRPr="00AD7814">
              <w:rPr>
                <w:rFonts w:ascii="Times New Roman" w:hAnsi="Times New Roman"/>
                <w:sz w:val="18"/>
                <w:szCs w:val="18"/>
              </w:rPr>
              <w:t>- терминальные устройства МФЦ;</w:t>
            </w:r>
          </w:p>
        </w:tc>
      </w:tr>
      <w:tr w:rsidR="00AD7814" w:rsidRPr="00AD7814" w:rsidTr="002C4AA4">
        <w:trPr>
          <w:trHeight w:val="270"/>
        </w:trPr>
        <w:tc>
          <w:tcPr>
            <w:tcW w:w="225" w:type="pct"/>
            <w:vMerge/>
          </w:tcPr>
          <w:p w:rsidR="00AD7814" w:rsidRPr="00AD7814" w:rsidRDefault="00AD7814" w:rsidP="00AD7814">
            <w:pPr>
              <w:spacing w:after="0"/>
              <w:jc w:val="center"/>
              <w:rPr>
                <w:rFonts w:ascii="Times New Roman" w:hAnsi="Times New Roman"/>
                <w:sz w:val="18"/>
              </w:rPr>
            </w:pPr>
          </w:p>
        </w:tc>
        <w:tc>
          <w:tcPr>
            <w:tcW w:w="1135" w:type="pct"/>
            <w:vMerge/>
          </w:tcPr>
          <w:p w:rsidR="00AD7814" w:rsidRPr="00AD7814" w:rsidRDefault="00AD7814" w:rsidP="00AD7814">
            <w:pPr>
              <w:spacing w:after="0"/>
              <w:rPr>
                <w:rFonts w:ascii="Times New Roman" w:hAnsi="Times New Roman"/>
                <w:sz w:val="18"/>
              </w:rPr>
            </w:pPr>
          </w:p>
        </w:tc>
        <w:tc>
          <w:tcPr>
            <w:tcW w:w="3640" w:type="pct"/>
            <w:tcBorders>
              <w:top w:val="single" w:sz="4" w:space="0" w:color="auto"/>
              <w:bottom w:val="single" w:sz="4" w:space="0" w:color="auto"/>
            </w:tcBorders>
          </w:tcPr>
          <w:p w:rsidR="00AD7814" w:rsidRPr="00AD7814" w:rsidRDefault="00AD7814" w:rsidP="00AD7814">
            <w:pPr>
              <w:spacing w:after="0"/>
              <w:rPr>
                <w:rFonts w:ascii="Times New Roman" w:hAnsi="Times New Roman"/>
                <w:sz w:val="18"/>
              </w:rPr>
            </w:pPr>
            <w:r w:rsidRPr="00AD7814">
              <w:rPr>
                <w:rFonts w:ascii="Times New Roman" w:hAnsi="Times New Roman"/>
                <w:sz w:val="18"/>
              </w:rPr>
              <w:t>- Единый портал государственных услуг;</w:t>
            </w:r>
          </w:p>
        </w:tc>
      </w:tr>
      <w:tr w:rsidR="00AD7814" w:rsidRPr="00AD7814" w:rsidTr="002C4AA4">
        <w:trPr>
          <w:trHeight w:val="240"/>
        </w:trPr>
        <w:tc>
          <w:tcPr>
            <w:tcW w:w="225" w:type="pct"/>
            <w:vMerge/>
          </w:tcPr>
          <w:p w:rsidR="00AD7814" w:rsidRPr="00AD7814" w:rsidRDefault="00AD7814" w:rsidP="00AD7814">
            <w:pPr>
              <w:spacing w:after="0"/>
              <w:jc w:val="center"/>
              <w:rPr>
                <w:rFonts w:ascii="Times New Roman" w:hAnsi="Times New Roman"/>
                <w:sz w:val="18"/>
              </w:rPr>
            </w:pPr>
          </w:p>
        </w:tc>
        <w:tc>
          <w:tcPr>
            <w:tcW w:w="1135" w:type="pct"/>
            <w:vMerge/>
          </w:tcPr>
          <w:p w:rsidR="00AD7814" w:rsidRPr="00AD7814" w:rsidRDefault="00AD7814" w:rsidP="00AD7814">
            <w:pPr>
              <w:spacing w:after="0"/>
              <w:rPr>
                <w:rFonts w:ascii="Times New Roman" w:hAnsi="Times New Roman"/>
                <w:sz w:val="18"/>
              </w:rPr>
            </w:pPr>
          </w:p>
        </w:tc>
        <w:tc>
          <w:tcPr>
            <w:tcW w:w="3640" w:type="pct"/>
            <w:tcBorders>
              <w:top w:val="single" w:sz="4" w:space="0" w:color="auto"/>
              <w:bottom w:val="single" w:sz="4" w:space="0" w:color="auto"/>
            </w:tcBorders>
          </w:tcPr>
          <w:p w:rsidR="00AD7814" w:rsidRPr="00AD7814" w:rsidRDefault="00AD7814" w:rsidP="00AD7814">
            <w:pPr>
              <w:spacing w:after="0"/>
              <w:rPr>
                <w:rFonts w:ascii="Times New Roman" w:hAnsi="Times New Roman"/>
                <w:sz w:val="18"/>
              </w:rPr>
            </w:pPr>
            <w:r w:rsidRPr="00AD7814">
              <w:rPr>
                <w:rFonts w:ascii="Times New Roman" w:hAnsi="Times New Roman"/>
                <w:sz w:val="18"/>
              </w:rPr>
              <w:t>- Портал государственных и муниципальных услуг Воронежской области</w:t>
            </w:r>
          </w:p>
        </w:tc>
      </w:tr>
    </w:tbl>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2"/>
        <w:gridCol w:w="14671"/>
      </w:tblGrid>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1</w:t>
            </w:r>
          </w:p>
        </w:tc>
        <w:tc>
          <w:tcPr>
            <w:tcW w:w="4778"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Наименование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spacing w:after="0"/>
              <w:rPr>
                <w:rFonts w:ascii="Times New Roman" w:hAnsi="Times New Roman"/>
                <w:b/>
                <w:sz w:val="18"/>
              </w:rPr>
            </w:pPr>
            <w:r w:rsidRPr="00AD7814">
              <w:rPr>
                <w:rFonts w:ascii="Times New Roman" w:hAnsi="Times New Roman"/>
                <w:sz w:val="18"/>
              </w:rPr>
              <w:t>«Предоставление в аренду и безвозмездное пользование муниципального имущества»</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2</w:t>
            </w:r>
          </w:p>
        </w:tc>
        <w:tc>
          <w:tcPr>
            <w:tcW w:w="4778"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Срок предоставления в зависимости от условий</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2.1</w:t>
            </w:r>
          </w:p>
        </w:tc>
        <w:tc>
          <w:tcPr>
            <w:tcW w:w="4778"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При подаче заявления по месту жительства (месту нахождения юр. лица)</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spacing w:after="0"/>
              <w:rPr>
                <w:rFonts w:ascii="Times New Roman" w:hAnsi="Times New Roman"/>
                <w:b/>
                <w:sz w:val="18"/>
              </w:rPr>
            </w:pPr>
            <w:r w:rsidRPr="00AD7814">
              <w:rPr>
                <w:rFonts w:ascii="Times New Roman" w:hAnsi="Times New Roman"/>
                <w:sz w:val="18"/>
              </w:rPr>
              <w:t>75 календарных дней</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2.2</w:t>
            </w:r>
          </w:p>
        </w:tc>
        <w:tc>
          <w:tcPr>
            <w:tcW w:w="4778"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 xml:space="preserve">При подаче заявления </w:t>
            </w:r>
            <w:r w:rsidRPr="00AD7814">
              <w:rPr>
                <w:rFonts w:ascii="Times New Roman" w:hAnsi="Times New Roman"/>
                <w:b/>
                <w:sz w:val="18"/>
                <w:u w:val="single"/>
              </w:rPr>
              <w:t xml:space="preserve">не </w:t>
            </w:r>
            <w:r w:rsidRPr="00AD7814">
              <w:rPr>
                <w:rFonts w:ascii="Times New Roman" w:hAnsi="Times New Roman"/>
                <w:b/>
                <w:sz w:val="18"/>
              </w:rPr>
              <w:t>по месту жительства (по месту обращения)</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spacing w:after="0"/>
              <w:rPr>
                <w:rFonts w:ascii="Times New Roman" w:hAnsi="Times New Roman"/>
                <w:b/>
                <w:sz w:val="18"/>
              </w:rPr>
            </w:pPr>
            <w:r w:rsidRPr="00AD7814">
              <w:rPr>
                <w:rFonts w:ascii="Times New Roman" w:hAnsi="Times New Roman"/>
                <w:sz w:val="18"/>
              </w:rPr>
              <w:t>75 календарных дней</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3</w:t>
            </w:r>
          </w:p>
        </w:tc>
        <w:tc>
          <w:tcPr>
            <w:tcW w:w="4778"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Основания отказа в приёме документов</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подача заявления лицом, не уполномоченным совершать такого рода действия</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4</w:t>
            </w:r>
          </w:p>
        </w:tc>
        <w:tc>
          <w:tcPr>
            <w:tcW w:w="4778" w:type="pct"/>
          </w:tcPr>
          <w:p w:rsidR="00AD7814" w:rsidRPr="00AD7814" w:rsidRDefault="00AD7814" w:rsidP="00AD7814">
            <w:pPr>
              <w:tabs>
                <w:tab w:val="num" w:pos="792"/>
                <w:tab w:val="left" w:pos="1440"/>
                <w:tab w:val="left" w:pos="1560"/>
              </w:tabs>
              <w:spacing w:after="0"/>
              <w:jc w:val="both"/>
              <w:rPr>
                <w:rFonts w:ascii="Times New Roman" w:hAnsi="Times New Roman"/>
                <w:sz w:val="18"/>
              </w:rPr>
            </w:pPr>
            <w:r w:rsidRPr="00AD7814">
              <w:rPr>
                <w:rFonts w:ascii="Times New Roman" w:hAnsi="Times New Roman"/>
                <w:b/>
                <w:sz w:val="18"/>
              </w:rPr>
              <w:t>Основания отказа в предоставлении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tabs>
                <w:tab w:val="left" w:pos="1260"/>
              </w:tabs>
              <w:spacing w:after="0"/>
              <w:rPr>
                <w:rFonts w:ascii="Times New Roman" w:hAnsi="Times New Roman"/>
                <w:sz w:val="18"/>
              </w:rPr>
            </w:pPr>
            <w:r w:rsidRPr="00AD7814">
              <w:rPr>
                <w:rFonts w:ascii="Times New Roman" w:hAnsi="Times New Roman"/>
                <w:sz w:val="18"/>
              </w:rPr>
              <w:t>-документы, представленные заявителем, по форме или содержанию не соответствуют требованиям действующего законодательства;</w:t>
            </w:r>
          </w:p>
          <w:p w:rsidR="00AD7814" w:rsidRPr="00AD7814" w:rsidRDefault="00AD7814" w:rsidP="00AD7814">
            <w:pPr>
              <w:tabs>
                <w:tab w:val="left" w:pos="1260"/>
              </w:tabs>
              <w:spacing w:after="0"/>
              <w:rPr>
                <w:rFonts w:ascii="Times New Roman" w:hAnsi="Times New Roman"/>
                <w:sz w:val="18"/>
              </w:rPr>
            </w:pPr>
            <w:r w:rsidRPr="00AD7814">
              <w:rPr>
                <w:rFonts w:ascii="Times New Roman" w:hAnsi="Times New Roman"/>
                <w:sz w:val="18"/>
              </w:rPr>
              <w:t>- не представлены документы, необходимые в соответствии с административным регламентом для  предоставления  муниципальной услуги;</w:t>
            </w:r>
          </w:p>
          <w:p w:rsidR="00AD7814" w:rsidRPr="00AD7814" w:rsidRDefault="00AD7814" w:rsidP="00AD7814">
            <w:pPr>
              <w:tabs>
                <w:tab w:val="left" w:pos="1260"/>
              </w:tabs>
              <w:spacing w:after="0"/>
              <w:rPr>
                <w:rFonts w:ascii="Times New Roman" w:hAnsi="Times New Roman"/>
                <w:sz w:val="18"/>
              </w:rPr>
            </w:pPr>
            <w:r w:rsidRPr="00AD7814">
              <w:rPr>
                <w:rFonts w:ascii="Times New Roman" w:hAnsi="Times New Roman"/>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AD7814" w:rsidRPr="00AD7814" w:rsidRDefault="00AD7814" w:rsidP="00AD7814">
            <w:pPr>
              <w:tabs>
                <w:tab w:val="left" w:pos="1260"/>
              </w:tabs>
              <w:spacing w:after="0"/>
              <w:rPr>
                <w:rFonts w:ascii="Times New Roman" w:hAnsi="Times New Roman"/>
                <w:sz w:val="18"/>
              </w:rPr>
            </w:pPr>
            <w:r w:rsidRPr="00AD7814">
              <w:rPr>
                <w:rFonts w:ascii="Times New Roman" w:hAnsi="Times New Roman"/>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AD7814" w:rsidRPr="00AD7814" w:rsidRDefault="00AD7814" w:rsidP="00AD7814">
            <w:pPr>
              <w:autoSpaceDE w:val="0"/>
              <w:autoSpaceDN w:val="0"/>
              <w:adjustRightInd w:val="0"/>
              <w:spacing w:after="0"/>
              <w:rPr>
                <w:rFonts w:ascii="Times New Roman" w:hAnsi="Times New Roman"/>
                <w:sz w:val="18"/>
              </w:rPr>
            </w:pPr>
            <w:r w:rsidRPr="00AD7814">
              <w:rPr>
                <w:rFonts w:ascii="Times New Roman" w:hAnsi="Times New Roman"/>
                <w:sz w:val="18"/>
              </w:rPr>
              <w:t xml:space="preserve">- отсутствуют основания </w:t>
            </w:r>
            <w:proofErr w:type="gramStart"/>
            <w:r w:rsidRPr="00AD7814">
              <w:rPr>
                <w:rFonts w:ascii="Times New Roman" w:hAnsi="Times New Roman"/>
                <w:sz w:val="18"/>
              </w:rPr>
              <w:t>для предоставления муниципального имущества в аренду  без торгов в соответствии с требованиями</w:t>
            </w:r>
            <w:proofErr w:type="gramEnd"/>
            <w:r w:rsidRPr="00AD7814">
              <w:rPr>
                <w:rFonts w:ascii="Times New Roman" w:hAnsi="Times New Roman"/>
                <w:sz w:val="18"/>
              </w:rPr>
              <w:t xml:space="preserve"> федерального закона «О защите конкуренции»;</w:t>
            </w:r>
          </w:p>
          <w:p w:rsidR="00AD7814" w:rsidRPr="00AD7814" w:rsidRDefault="00AD7814" w:rsidP="00AD7814">
            <w:pPr>
              <w:autoSpaceDE w:val="0"/>
              <w:autoSpaceDN w:val="0"/>
              <w:adjustRightInd w:val="0"/>
              <w:spacing w:after="0"/>
              <w:rPr>
                <w:rFonts w:ascii="Times New Roman" w:hAnsi="Times New Roman"/>
                <w:sz w:val="18"/>
              </w:rPr>
            </w:pPr>
            <w:r w:rsidRPr="00AD7814">
              <w:rPr>
                <w:rFonts w:ascii="Times New Roman" w:hAnsi="Times New Roman"/>
                <w:sz w:val="18"/>
              </w:rPr>
              <w:lastRenderedPageBreak/>
              <w:t xml:space="preserve">- имущество не относится к собственности </w:t>
            </w:r>
            <w:proofErr w:type="spellStart"/>
            <w:r w:rsidR="00E66CF1" w:rsidRPr="00E66CF1">
              <w:rPr>
                <w:rFonts w:ascii="Times New Roman" w:hAnsi="Times New Roman"/>
                <w:sz w:val="20"/>
                <w:szCs w:val="20"/>
              </w:rPr>
              <w:t>Клёповского</w:t>
            </w:r>
            <w:proofErr w:type="spellEnd"/>
            <w:r w:rsidR="00E66CF1" w:rsidRPr="00E66CF1">
              <w:rPr>
                <w:rFonts w:ascii="Times New Roman" w:hAnsi="Times New Roman"/>
                <w:sz w:val="20"/>
                <w:szCs w:val="20"/>
              </w:rPr>
              <w:t xml:space="preserve"> сельского поселения</w:t>
            </w:r>
            <w:r w:rsidRPr="00AD7814">
              <w:rPr>
                <w:rFonts w:ascii="Times New Roman" w:hAnsi="Times New Roman"/>
                <w:sz w:val="18"/>
              </w:rPr>
              <w:t>.</w:t>
            </w:r>
          </w:p>
          <w:p w:rsidR="00AD7814" w:rsidRPr="00AD7814" w:rsidRDefault="00AD7814" w:rsidP="00AD7814">
            <w:pPr>
              <w:widowControl w:val="0"/>
              <w:suppressAutoHyphens/>
              <w:autoSpaceDE w:val="0"/>
              <w:spacing w:after="0" w:line="240" w:lineRule="auto"/>
              <w:jc w:val="both"/>
              <w:rPr>
                <w:rFonts w:ascii="Times New Roman" w:hAnsi="Times New Roman"/>
                <w:sz w:val="18"/>
                <w:szCs w:val="24"/>
              </w:rPr>
            </w:pPr>
            <w:r w:rsidRPr="00AD7814">
              <w:rPr>
                <w:rFonts w:ascii="Times New Roman" w:hAnsi="Times New Roman"/>
                <w:sz w:val="18"/>
                <w:szCs w:val="24"/>
              </w:rPr>
              <w:t xml:space="preserve">- несоответствия требованиям, указанным в </w:t>
            </w:r>
            <w:hyperlink r:id="rId6" w:history="1">
              <w:r w:rsidRPr="00AD7814">
                <w:rPr>
                  <w:rFonts w:ascii="Times New Roman" w:hAnsi="Times New Roman"/>
                  <w:sz w:val="18"/>
                  <w:szCs w:val="24"/>
                </w:rPr>
                <w:t>пункте 18</w:t>
              </w:r>
            </w:hyperlink>
            <w:r w:rsidRPr="00AD7814">
              <w:rPr>
                <w:rFonts w:ascii="Times New Roman" w:hAnsi="Times New Roman"/>
                <w:sz w:val="18"/>
                <w:szCs w:val="24"/>
              </w:rPr>
              <w:t xml:space="preserve"> Правил, являющихся </w:t>
            </w:r>
            <w:r w:rsidRPr="00AD7814">
              <w:rPr>
                <w:rFonts w:ascii="Times New Roman" w:eastAsia="Times New Roman" w:hAnsi="Times New Roman"/>
                <w:sz w:val="18"/>
                <w:szCs w:val="24"/>
                <w:lang w:eastAsia="ar-SA"/>
              </w:rPr>
              <w:t>Приложение 1 к Приказу ФАС России от 10.02.2010 N 67</w:t>
            </w:r>
            <w:r w:rsidRPr="00AD7814">
              <w:rPr>
                <w:rFonts w:ascii="Times New Roman" w:hAnsi="Times New Roman"/>
                <w:sz w:val="18"/>
                <w:szCs w:val="24"/>
              </w:rPr>
              <w:t>;</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невнесения задатка, если требование о внесении задатка указано в извещении о проведении конкурса или аукциона;</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AD7814" w:rsidRPr="00AD7814" w:rsidRDefault="00AD7814" w:rsidP="00AD7814">
            <w:pPr>
              <w:autoSpaceDE w:val="0"/>
              <w:autoSpaceDN w:val="0"/>
              <w:adjustRightInd w:val="0"/>
              <w:spacing w:after="0"/>
              <w:jc w:val="both"/>
              <w:rPr>
                <w:rFonts w:ascii="Times New Roman" w:hAnsi="Times New Roman"/>
                <w:sz w:val="18"/>
              </w:rPr>
            </w:pPr>
            <w:proofErr w:type="gramStart"/>
            <w:r w:rsidRPr="00AD7814">
              <w:rPr>
                <w:rFonts w:ascii="Times New Roman" w:hAnsi="Times New Roman"/>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7" w:history="1">
              <w:r w:rsidRPr="00AD7814">
                <w:rPr>
                  <w:rFonts w:ascii="Times New Roman" w:hAnsi="Times New Roman"/>
                  <w:sz w:val="18"/>
                </w:rPr>
                <w:t>частями 3</w:t>
              </w:r>
            </w:hyperlink>
            <w:r w:rsidRPr="00AD7814">
              <w:rPr>
                <w:rFonts w:ascii="Times New Roman" w:hAnsi="Times New Roman"/>
                <w:sz w:val="18"/>
              </w:rPr>
              <w:t xml:space="preserve"> и </w:t>
            </w:r>
            <w:hyperlink r:id="rId8" w:history="1">
              <w:r w:rsidRPr="00AD7814">
                <w:rPr>
                  <w:rFonts w:ascii="Times New Roman" w:hAnsi="Times New Roman"/>
                  <w:sz w:val="18"/>
                </w:rPr>
                <w:t>5 статьи 14</w:t>
              </w:r>
            </w:hyperlink>
            <w:r w:rsidRPr="00AD7814">
              <w:rPr>
                <w:rFonts w:ascii="Times New Roman" w:hAnsi="Times New Roman"/>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w:t>
            </w:r>
            <w:proofErr w:type="gramEnd"/>
            <w:r w:rsidRPr="00AD7814">
              <w:rPr>
                <w:rFonts w:ascii="Times New Roman" w:hAnsi="Times New Roman"/>
                <w:sz w:val="18"/>
              </w:rPr>
              <w:t xml:space="preserve">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9" w:history="1">
              <w:r w:rsidRPr="00AD7814">
                <w:rPr>
                  <w:rFonts w:ascii="Times New Roman" w:hAnsi="Times New Roman"/>
                  <w:sz w:val="18"/>
                </w:rPr>
                <w:t>законом</w:t>
              </w:r>
            </w:hyperlink>
            <w:r w:rsidRPr="00AD7814">
              <w:rPr>
                <w:rFonts w:ascii="Times New Roman" w:hAnsi="Times New Roman"/>
                <w:sz w:val="18"/>
              </w:rPr>
              <w:t xml:space="preserve"> "О развитии малого и среднего предпринимательства в Российской Федерации";</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xml:space="preserve">- наличие решения о приостановлении деятельности заявителя в порядке, предусмотренном </w:t>
            </w:r>
            <w:hyperlink r:id="rId10" w:history="1">
              <w:r w:rsidRPr="00AD7814">
                <w:rPr>
                  <w:rFonts w:ascii="Times New Roman" w:hAnsi="Times New Roman"/>
                  <w:sz w:val="18"/>
                </w:rPr>
                <w:t>Кодексом</w:t>
              </w:r>
            </w:hyperlink>
            <w:r w:rsidRPr="00AD7814">
              <w:rPr>
                <w:rFonts w:ascii="Times New Roman" w:hAnsi="Times New Roman"/>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lastRenderedPageBreak/>
              <w:t>5</w:t>
            </w: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b/>
                <w:sz w:val="18"/>
              </w:rPr>
              <w:t>Основания приостановления предоставления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не предусмотрены</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6</w:t>
            </w: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b/>
                <w:sz w:val="18"/>
              </w:rPr>
              <w:t>Срок приостановления предоставления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нет</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7</w:t>
            </w: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b/>
                <w:sz w:val="18"/>
              </w:rPr>
              <w:t>Плата за предоставление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7.1</w:t>
            </w:r>
          </w:p>
        </w:tc>
        <w:tc>
          <w:tcPr>
            <w:tcW w:w="4778" w:type="pct"/>
          </w:tcPr>
          <w:p w:rsidR="00AD7814" w:rsidRPr="00AD7814" w:rsidRDefault="00AD7814" w:rsidP="00AD7814">
            <w:pPr>
              <w:autoSpaceDE w:val="0"/>
              <w:autoSpaceDN w:val="0"/>
              <w:adjustRightInd w:val="0"/>
              <w:spacing w:after="0"/>
              <w:jc w:val="both"/>
              <w:rPr>
                <w:rFonts w:ascii="Times New Roman" w:hAnsi="Times New Roman"/>
                <w:b/>
                <w:sz w:val="18"/>
              </w:rPr>
            </w:pPr>
            <w:r w:rsidRPr="00AD7814">
              <w:rPr>
                <w:rFonts w:ascii="Times New Roman" w:hAnsi="Times New Roman"/>
                <w:b/>
                <w:sz w:val="18"/>
              </w:rPr>
              <w:t>Наличие платы (государственной пошлины)</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нет</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7.2</w:t>
            </w:r>
          </w:p>
        </w:tc>
        <w:tc>
          <w:tcPr>
            <w:tcW w:w="4778" w:type="pct"/>
          </w:tcPr>
          <w:p w:rsidR="00AD7814" w:rsidRPr="00AD7814" w:rsidRDefault="00AD7814" w:rsidP="00AD7814">
            <w:pPr>
              <w:autoSpaceDE w:val="0"/>
              <w:autoSpaceDN w:val="0"/>
              <w:adjustRightInd w:val="0"/>
              <w:spacing w:after="0"/>
              <w:jc w:val="both"/>
              <w:rPr>
                <w:rFonts w:ascii="Times New Roman" w:hAnsi="Times New Roman"/>
                <w:b/>
                <w:sz w:val="18"/>
              </w:rPr>
            </w:pPr>
            <w:proofErr w:type="gramStart"/>
            <w:r w:rsidRPr="00AD7814">
              <w:rPr>
                <w:rFonts w:ascii="Times New Roman" w:hAnsi="Times New Roman"/>
                <w:b/>
                <w:sz w:val="18"/>
              </w:rPr>
              <w:t>Реквизиты НПА, являющегося основанием для взимания платы (государственной пошлины)</w:t>
            </w:r>
            <w:proofErr w:type="gramEnd"/>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7.3</w:t>
            </w:r>
          </w:p>
        </w:tc>
        <w:tc>
          <w:tcPr>
            <w:tcW w:w="4778" w:type="pct"/>
          </w:tcPr>
          <w:p w:rsidR="00AD7814" w:rsidRPr="00AD7814" w:rsidRDefault="00AD7814" w:rsidP="00AD7814">
            <w:pPr>
              <w:autoSpaceDE w:val="0"/>
              <w:autoSpaceDN w:val="0"/>
              <w:adjustRightInd w:val="0"/>
              <w:spacing w:after="0"/>
              <w:jc w:val="both"/>
              <w:rPr>
                <w:rFonts w:ascii="Times New Roman" w:hAnsi="Times New Roman"/>
                <w:b/>
                <w:sz w:val="18"/>
              </w:rPr>
            </w:pPr>
            <w:r w:rsidRPr="00AD7814">
              <w:rPr>
                <w:rFonts w:ascii="Times New Roman" w:hAnsi="Times New Roman"/>
                <w:b/>
                <w:sz w:val="18"/>
              </w:rPr>
              <w:t>КБК для взимания платы (государственной пошлины), в том числе для МФЦ</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8</w:t>
            </w:r>
          </w:p>
        </w:tc>
        <w:tc>
          <w:tcPr>
            <w:tcW w:w="4778" w:type="pct"/>
          </w:tcPr>
          <w:p w:rsidR="00AD7814" w:rsidRPr="00AD7814" w:rsidRDefault="00AD7814" w:rsidP="00AD7814">
            <w:pPr>
              <w:autoSpaceDE w:val="0"/>
              <w:autoSpaceDN w:val="0"/>
              <w:adjustRightInd w:val="0"/>
              <w:spacing w:after="0"/>
              <w:jc w:val="both"/>
              <w:rPr>
                <w:rFonts w:ascii="Times New Roman" w:hAnsi="Times New Roman"/>
                <w:b/>
                <w:sz w:val="18"/>
              </w:rPr>
            </w:pPr>
            <w:r w:rsidRPr="00AD7814">
              <w:rPr>
                <w:rFonts w:ascii="Times New Roman" w:hAnsi="Times New Roman"/>
                <w:b/>
                <w:sz w:val="18"/>
              </w:rPr>
              <w:t>Способ обращения за получением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xml:space="preserve">- администрация </w:t>
            </w:r>
            <w:proofErr w:type="spellStart"/>
            <w:r w:rsidRPr="00AD7814">
              <w:rPr>
                <w:rFonts w:ascii="Times New Roman" w:hAnsi="Times New Roman"/>
                <w:sz w:val="18"/>
              </w:rPr>
              <w:t>Клёповского</w:t>
            </w:r>
            <w:proofErr w:type="spellEnd"/>
            <w:r w:rsidRPr="00AD7814">
              <w:rPr>
                <w:rFonts w:ascii="Times New Roman" w:hAnsi="Times New Roman"/>
                <w:sz w:val="18"/>
              </w:rPr>
              <w:t xml:space="preserve"> сельского поселения </w:t>
            </w:r>
            <w:proofErr w:type="spellStart"/>
            <w:r w:rsidRPr="00AD7814">
              <w:rPr>
                <w:rFonts w:ascii="Times New Roman" w:hAnsi="Times New Roman"/>
                <w:sz w:val="18"/>
              </w:rPr>
              <w:t>Бутурлиновского</w:t>
            </w:r>
            <w:proofErr w:type="spellEnd"/>
            <w:r w:rsidRPr="00AD7814">
              <w:rPr>
                <w:rFonts w:ascii="Times New Roman" w:hAnsi="Times New Roman"/>
                <w:sz w:val="18"/>
              </w:rPr>
              <w:t xml:space="preserve"> муниципального района Воронежской области;</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AD7814" w:rsidRPr="00AD7814" w:rsidRDefault="00AD7814" w:rsidP="00AD7814">
            <w:pPr>
              <w:widowControl w:val="0"/>
              <w:suppressAutoHyphens/>
              <w:autoSpaceDE w:val="0"/>
              <w:spacing w:after="0" w:line="240" w:lineRule="auto"/>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 Единый портал государственных и муниципальных услуг(www.gosuslugi.ru);</w:t>
            </w:r>
          </w:p>
          <w:p w:rsidR="00AD7814" w:rsidRPr="00AD7814" w:rsidRDefault="00AD7814" w:rsidP="00AD7814">
            <w:pPr>
              <w:widowControl w:val="0"/>
              <w:suppressAutoHyphens/>
              <w:autoSpaceDE w:val="0"/>
              <w:spacing w:after="0" w:line="240" w:lineRule="auto"/>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 Портал государственных и муниципальных услуг Воронежской области (</w:t>
            </w:r>
            <w:r w:rsidRPr="00AD7814">
              <w:rPr>
                <w:rFonts w:ascii="Times New Roman" w:eastAsia="Times New Roman" w:hAnsi="Times New Roman"/>
                <w:sz w:val="18"/>
                <w:szCs w:val="24"/>
                <w:lang w:val="en-US" w:eastAsia="ar-SA"/>
              </w:rPr>
              <w:t>www</w:t>
            </w:r>
            <w:r w:rsidRPr="00AD7814">
              <w:rPr>
                <w:rFonts w:ascii="Times New Roman" w:eastAsia="Times New Roman" w:hAnsi="Times New Roman"/>
                <w:sz w:val="18"/>
                <w:szCs w:val="24"/>
                <w:lang w:eastAsia="ar-SA"/>
              </w:rPr>
              <w:t>.pgu.govvr.ru).</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9</w:t>
            </w:r>
          </w:p>
        </w:tc>
        <w:tc>
          <w:tcPr>
            <w:tcW w:w="4778" w:type="pct"/>
          </w:tcPr>
          <w:p w:rsidR="00AD7814" w:rsidRPr="00AD7814" w:rsidRDefault="00AD7814" w:rsidP="00AD7814">
            <w:pPr>
              <w:autoSpaceDE w:val="0"/>
              <w:autoSpaceDN w:val="0"/>
              <w:adjustRightInd w:val="0"/>
              <w:spacing w:after="0"/>
              <w:jc w:val="both"/>
              <w:rPr>
                <w:rFonts w:ascii="Times New Roman" w:hAnsi="Times New Roman"/>
                <w:b/>
                <w:sz w:val="18"/>
              </w:rPr>
            </w:pPr>
            <w:r w:rsidRPr="00AD7814">
              <w:rPr>
                <w:rFonts w:ascii="Times New Roman" w:hAnsi="Times New Roman"/>
                <w:b/>
                <w:sz w:val="18"/>
              </w:rPr>
              <w:t>Способ получения результата услуги</w:t>
            </w:r>
          </w:p>
        </w:tc>
      </w:tr>
      <w:tr w:rsidR="00AD7814" w:rsidRPr="00AD7814" w:rsidTr="002C4AA4">
        <w:tc>
          <w:tcPr>
            <w:tcW w:w="222" w:type="pct"/>
          </w:tcPr>
          <w:p w:rsidR="00AD7814" w:rsidRPr="00AD7814" w:rsidRDefault="00AD7814" w:rsidP="00AD7814">
            <w:pPr>
              <w:spacing w:after="0"/>
              <w:jc w:val="center"/>
              <w:rPr>
                <w:rFonts w:ascii="Times New Roman" w:hAnsi="Times New Roman"/>
                <w:b/>
                <w:sz w:val="18"/>
              </w:rPr>
            </w:pPr>
          </w:p>
        </w:tc>
        <w:tc>
          <w:tcPr>
            <w:tcW w:w="4778" w:type="pct"/>
          </w:tcPr>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xml:space="preserve">- в администрации </w:t>
            </w:r>
            <w:proofErr w:type="spellStart"/>
            <w:r w:rsidRPr="00AD7814">
              <w:rPr>
                <w:rFonts w:ascii="Times New Roman" w:hAnsi="Times New Roman"/>
                <w:sz w:val="18"/>
              </w:rPr>
              <w:t>Клёповского</w:t>
            </w:r>
            <w:proofErr w:type="spellEnd"/>
            <w:r w:rsidRPr="00AD7814">
              <w:rPr>
                <w:rFonts w:ascii="Times New Roman" w:hAnsi="Times New Roman"/>
                <w:sz w:val="18"/>
              </w:rPr>
              <w:t xml:space="preserve"> сельского поселения </w:t>
            </w:r>
            <w:proofErr w:type="spellStart"/>
            <w:r w:rsidRPr="00AD7814">
              <w:rPr>
                <w:rFonts w:ascii="Times New Roman" w:hAnsi="Times New Roman"/>
                <w:sz w:val="18"/>
              </w:rPr>
              <w:t>Бутурлиновского</w:t>
            </w:r>
            <w:proofErr w:type="spellEnd"/>
            <w:r w:rsidRPr="00AD7814">
              <w:rPr>
                <w:rFonts w:ascii="Times New Roman" w:hAnsi="Times New Roman"/>
                <w:sz w:val="18"/>
              </w:rPr>
              <w:t xml:space="preserve"> муниципального района Воронежской области на бумажном носителе;</w:t>
            </w:r>
          </w:p>
          <w:p w:rsidR="00AD7814" w:rsidRPr="00AD7814" w:rsidRDefault="00AD7814" w:rsidP="00AD7814">
            <w:pPr>
              <w:autoSpaceDE w:val="0"/>
              <w:autoSpaceDN w:val="0"/>
              <w:adjustRightInd w:val="0"/>
              <w:spacing w:after="0"/>
              <w:rPr>
                <w:rFonts w:ascii="Times New Roman" w:hAnsi="Times New Roman"/>
                <w:b/>
                <w:sz w:val="18"/>
              </w:rPr>
            </w:pPr>
            <w:r w:rsidRPr="00AD7814">
              <w:rPr>
                <w:rFonts w:ascii="Times New Roman" w:hAnsi="Times New Roman"/>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AD7814">
              <w:rPr>
                <w:rFonts w:ascii="Times New Roman" w:hAnsi="Times New Roman"/>
                <w:sz w:val="18"/>
              </w:rPr>
              <w:br/>
            </w:r>
            <w:r w:rsidRPr="00AD7814">
              <w:rPr>
                <w:rFonts w:ascii="Times New Roman" w:hAnsi="Times New Roman"/>
                <w:sz w:val="18"/>
                <w:szCs w:val="18"/>
              </w:rPr>
              <w:t>- в личный кабинет Заявителя на ЕПГУ;</w:t>
            </w:r>
            <w:r w:rsidRPr="00AD7814">
              <w:rPr>
                <w:rFonts w:ascii="Times New Roman" w:hAnsi="Times New Roman"/>
                <w:sz w:val="18"/>
                <w:szCs w:val="18"/>
              </w:rPr>
              <w:br/>
              <w:t>- посредством РПГУ;</w:t>
            </w:r>
            <w:r w:rsidRPr="00AD7814">
              <w:rPr>
                <w:rFonts w:ascii="Times New Roman" w:hAnsi="Times New Roman"/>
                <w:sz w:val="18"/>
                <w:szCs w:val="18"/>
              </w:rPr>
              <w:br/>
            </w:r>
            <w:r w:rsidRPr="00AD7814">
              <w:rPr>
                <w:rFonts w:ascii="Times New Roman" w:hAnsi="Times New Roman"/>
                <w:sz w:val="18"/>
              </w:rPr>
              <w:t>- заказным письмом с уведомлением о вручении через почтовую связь.</w:t>
            </w:r>
          </w:p>
        </w:tc>
      </w:tr>
    </w:tbl>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14773"/>
      </w:tblGrid>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1</w:t>
            </w:r>
          </w:p>
        </w:tc>
        <w:tc>
          <w:tcPr>
            <w:tcW w:w="4811"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Категории лиц, имеющих право на получение «услуги»</w:t>
            </w:r>
          </w:p>
        </w:tc>
      </w:tr>
      <w:tr w:rsidR="00AD7814" w:rsidRPr="00AD7814" w:rsidTr="002C4AA4">
        <w:tc>
          <w:tcPr>
            <w:tcW w:w="189" w:type="pct"/>
          </w:tcPr>
          <w:p w:rsidR="00AD7814" w:rsidRPr="00AD7814" w:rsidRDefault="00AD7814" w:rsidP="00AD7814">
            <w:pPr>
              <w:spacing w:after="0"/>
              <w:jc w:val="center"/>
              <w:rPr>
                <w:rFonts w:ascii="Times New Roman" w:hAnsi="Times New Roman"/>
                <w:sz w:val="18"/>
              </w:rPr>
            </w:pPr>
          </w:p>
        </w:tc>
        <w:tc>
          <w:tcPr>
            <w:tcW w:w="4811" w:type="pct"/>
          </w:tcPr>
          <w:p w:rsidR="00AD7814" w:rsidRPr="00AD7814" w:rsidRDefault="00AD7814" w:rsidP="00AD7814">
            <w:pPr>
              <w:spacing w:after="0"/>
              <w:jc w:val="both"/>
              <w:rPr>
                <w:rFonts w:ascii="Times New Roman" w:hAnsi="Times New Roman"/>
                <w:sz w:val="18"/>
              </w:rPr>
            </w:pPr>
            <w:r w:rsidRPr="00AD7814">
              <w:rPr>
                <w:rFonts w:ascii="Times New Roman" w:hAnsi="Times New Roman"/>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w:t>
            </w:r>
            <w:proofErr w:type="spellStart"/>
            <w:r w:rsidRPr="00AD7814">
              <w:rPr>
                <w:rFonts w:ascii="Times New Roman" w:hAnsi="Times New Roman"/>
                <w:sz w:val="18"/>
              </w:rPr>
              <w:t>Клёповского</w:t>
            </w:r>
            <w:proofErr w:type="spellEnd"/>
            <w:r w:rsidRPr="00AD7814">
              <w:rPr>
                <w:rFonts w:ascii="Times New Roman" w:hAnsi="Times New Roman"/>
                <w:sz w:val="18"/>
              </w:rPr>
              <w:t xml:space="preserve"> сельского поселения </w:t>
            </w:r>
            <w:proofErr w:type="spellStart"/>
            <w:r w:rsidRPr="00AD7814">
              <w:rPr>
                <w:rFonts w:ascii="Times New Roman" w:hAnsi="Times New Roman"/>
                <w:sz w:val="18"/>
              </w:rPr>
              <w:t>Бутурлиновского</w:t>
            </w:r>
            <w:proofErr w:type="spellEnd"/>
            <w:r w:rsidRPr="00AD7814">
              <w:rPr>
                <w:rFonts w:ascii="Times New Roman" w:hAnsi="Times New Roman"/>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2</w:t>
            </w:r>
          </w:p>
        </w:tc>
        <w:tc>
          <w:tcPr>
            <w:tcW w:w="4811"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Документ, подтверждающий правомочие заявителя соответствующей категории на получение «услуги»</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lastRenderedPageBreak/>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AD7814" w:rsidRPr="00AD7814" w:rsidRDefault="00AD7814" w:rsidP="00AD7814">
            <w:pPr>
              <w:widowControl w:val="0"/>
              <w:suppressAutoHyphens/>
              <w:autoSpaceDE w:val="0"/>
              <w:spacing w:after="0" w:line="240" w:lineRule="auto"/>
              <w:ind w:firstLine="7"/>
              <w:jc w:val="both"/>
              <w:rPr>
                <w:rFonts w:ascii="Arial" w:eastAsia="Times New Roman" w:hAnsi="Arial" w:cs="Arial"/>
                <w:b/>
                <w:sz w:val="14"/>
                <w:szCs w:val="20"/>
                <w:lang w:eastAsia="ar-SA"/>
              </w:rPr>
            </w:pPr>
            <w:r w:rsidRPr="00AD7814">
              <w:rPr>
                <w:rFonts w:ascii="Times New Roman" w:eastAsia="Times New Roman" w:hAnsi="Times New Roman"/>
                <w:sz w:val="18"/>
                <w:szCs w:val="24"/>
                <w:lang w:eastAsia="ar-SA"/>
              </w:rPr>
              <w:t xml:space="preserve">- к заявлениям юридических лиц, указанных в </w:t>
            </w:r>
            <w:r w:rsidRPr="00AD7814">
              <w:rPr>
                <w:rFonts w:ascii="Times New Roman" w:eastAsia="Times New Roman" w:hAnsi="Times New Roman"/>
                <w:sz w:val="18"/>
                <w:szCs w:val="24"/>
                <w:lang w:eastAsia="ru-RU"/>
              </w:rPr>
              <w:t xml:space="preserve">пункте 2 статьи 39.9 </w:t>
            </w:r>
            <w:r w:rsidRPr="00AD7814">
              <w:rPr>
                <w:rFonts w:ascii="Times New Roman" w:eastAsia="Times New Roman" w:hAnsi="Times New Roman"/>
                <w:sz w:val="18"/>
                <w:szCs w:val="24"/>
                <w:lang w:eastAsia="ar-SA"/>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lastRenderedPageBreak/>
              <w:t>3</w:t>
            </w: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b/>
                <w:sz w:val="18"/>
                <w:szCs w:val="24"/>
                <w:lang w:eastAsia="ar-SA"/>
              </w:rPr>
              <w:t>Установленные требования к документу, подтверждающему правомочие заявителя соответствующей категории на получение «услуги»</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Копии документов заверенные надлежащим образом</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4</w:t>
            </w: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b/>
                <w:sz w:val="18"/>
                <w:szCs w:val="24"/>
                <w:lang w:eastAsia="ar-SA"/>
              </w:rPr>
            </w:pPr>
            <w:r w:rsidRPr="00AD7814">
              <w:rPr>
                <w:rFonts w:ascii="Times New Roman" w:eastAsia="Times New Roman" w:hAnsi="Times New Roman"/>
                <w:b/>
                <w:sz w:val="18"/>
                <w:szCs w:val="24"/>
                <w:lang w:eastAsia="ar-SA"/>
              </w:rPr>
              <w:t>Наличие возможности подачи заявления на предоставление «услуги» представителями заявителя</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да</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5</w:t>
            </w: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b/>
                <w:sz w:val="18"/>
                <w:szCs w:val="24"/>
                <w:lang w:eastAsia="ar-SA"/>
              </w:rPr>
              <w:t>Исчерпывающий перечень лиц, имеющих право на подачу заявления от имени заявителя</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нет</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6</w:t>
            </w: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b/>
                <w:sz w:val="18"/>
                <w:szCs w:val="24"/>
                <w:lang w:eastAsia="ar-SA"/>
              </w:rPr>
              <w:t>Наименование документа, подтверждающего право подачи заявления от имени заявителя</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Документы, подтверждающие полномочия представителя, в случае подачи заявления представителем заявителя</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r w:rsidRPr="00AD7814">
              <w:rPr>
                <w:rFonts w:ascii="Times New Roman" w:hAnsi="Times New Roman"/>
                <w:b/>
                <w:sz w:val="18"/>
              </w:rPr>
              <w:t>7</w:t>
            </w: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b/>
                <w:sz w:val="18"/>
                <w:szCs w:val="24"/>
                <w:lang w:eastAsia="ar-SA"/>
              </w:rPr>
              <w:t>Установленные требования к документу, подтверждающему право подачи заявления от имени заявителя</w:t>
            </w:r>
          </w:p>
        </w:tc>
      </w:tr>
      <w:tr w:rsidR="00AD7814" w:rsidRPr="00AD7814" w:rsidTr="002C4AA4">
        <w:tc>
          <w:tcPr>
            <w:tcW w:w="189" w:type="pct"/>
          </w:tcPr>
          <w:p w:rsidR="00AD7814" w:rsidRPr="00AD7814" w:rsidRDefault="00AD7814" w:rsidP="00AD7814">
            <w:pPr>
              <w:spacing w:after="0"/>
              <w:jc w:val="center"/>
              <w:rPr>
                <w:rFonts w:ascii="Times New Roman" w:hAnsi="Times New Roman"/>
                <w:b/>
                <w:sz w:val="18"/>
              </w:rPr>
            </w:pPr>
          </w:p>
        </w:tc>
        <w:tc>
          <w:tcPr>
            <w:tcW w:w="4811" w:type="pct"/>
          </w:tcPr>
          <w:p w:rsidR="00AD7814" w:rsidRPr="00AD7814" w:rsidRDefault="00AD7814" w:rsidP="00AD7814">
            <w:pPr>
              <w:widowControl w:val="0"/>
              <w:suppressAutoHyphens/>
              <w:autoSpaceDE w:val="0"/>
              <w:spacing w:after="0" w:line="240" w:lineRule="auto"/>
              <w:ind w:firstLine="7"/>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В соответствии с требованиями ГК РФ</w:t>
            </w:r>
          </w:p>
        </w:tc>
      </w:tr>
    </w:tbl>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0"/>
        <w:gridCol w:w="14773"/>
      </w:tblGrid>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1</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Категория документа</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1. Заявление (приложение 1 к технологической схеме)</w:t>
            </w:r>
          </w:p>
          <w:p w:rsidR="00AD7814" w:rsidRPr="00AD7814" w:rsidRDefault="00AD7814" w:rsidP="00AD7814">
            <w:pPr>
              <w:spacing w:after="0"/>
              <w:rPr>
                <w:rFonts w:ascii="Times New Roman" w:hAnsi="Times New Roman"/>
                <w:sz w:val="18"/>
              </w:rPr>
            </w:pPr>
            <w:r w:rsidRPr="00AD7814">
              <w:rPr>
                <w:rFonts w:ascii="Times New Roman" w:hAnsi="Times New Roman"/>
                <w:sz w:val="18"/>
              </w:rPr>
              <w:t>2. Документ, удостоверяющий личность заявителя, либо личность представителя физического или юридического лица</w:t>
            </w:r>
          </w:p>
          <w:p w:rsidR="00AD7814" w:rsidRPr="00AD7814" w:rsidRDefault="00AD7814" w:rsidP="00AD7814">
            <w:pPr>
              <w:spacing w:after="0"/>
              <w:rPr>
                <w:rFonts w:ascii="Times New Roman" w:hAnsi="Times New Roman"/>
                <w:sz w:val="18"/>
              </w:rPr>
            </w:pPr>
            <w:r w:rsidRPr="00AD7814">
              <w:rPr>
                <w:rFonts w:ascii="Times New Roman" w:hAnsi="Times New Roman"/>
                <w:sz w:val="18"/>
              </w:rPr>
              <w:t>3. Правоустанавливающие документы на землю</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2</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Наименования документов, которые представляет заявитель для получения «услуги»</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При обращении за получением муниципальной услуги в случае, если проведение торгов не требуется, заявитель представляет:</w:t>
            </w:r>
          </w:p>
          <w:p w:rsidR="00AD7814" w:rsidRPr="00AD7814" w:rsidRDefault="00AD7814" w:rsidP="00AD7814">
            <w:pPr>
              <w:widowControl w:val="0"/>
              <w:suppressAutoHyphens/>
              <w:autoSpaceDE w:val="0"/>
              <w:spacing w:after="0" w:line="240" w:lineRule="auto"/>
              <w:jc w:val="both"/>
              <w:rPr>
                <w:rFonts w:ascii="Times New Roman" w:eastAsia="Times New Roman" w:hAnsi="Times New Roman"/>
                <w:sz w:val="18"/>
                <w:szCs w:val="24"/>
                <w:lang w:eastAsia="ar-SA"/>
              </w:rPr>
            </w:pPr>
            <w:r w:rsidRPr="00AD7814">
              <w:rPr>
                <w:rFonts w:ascii="Times New Roman" w:eastAsia="Times New Roman" w:hAnsi="Times New Roman"/>
                <w:sz w:val="18"/>
                <w:szCs w:val="24"/>
                <w:lang w:eastAsia="ar-SA"/>
              </w:rPr>
              <w:t xml:space="preserve">1) </w:t>
            </w:r>
            <w:hyperlink r:id="rId11" w:history="1">
              <w:r w:rsidRPr="00AD7814">
                <w:rPr>
                  <w:rFonts w:ascii="Times New Roman" w:eastAsia="Times New Roman" w:hAnsi="Times New Roman"/>
                  <w:sz w:val="18"/>
                  <w:szCs w:val="24"/>
                  <w:lang w:eastAsia="ar-SA"/>
                </w:rPr>
                <w:t>заявление</w:t>
              </w:r>
            </w:hyperlink>
            <w:r w:rsidRPr="00AD7814">
              <w:rPr>
                <w:rFonts w:ascii="Times New Roman" w:eastAsia="Times New Roman" w:hAnsi="Times New Roman"/>
                <w:sz w:val="18"/>
                <w:szCs w:val="24"/>
                <w:lang w:eastAsia="ar-SA"/>
              </w:rPr>
              <w:t xml:space="preserve"> (приложение 1 к технологической схеме);</w:t>
            </w:r>
          </w:p>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2) документ, удостоверяющий личность заявителя (представителя заявителя);</w:t>
            </w:r>
          </w:p>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AD7814" w:rsidRPr="00AD7814" w:rsidRDefault="00AD7814" w:rsidP="00AD7814">
            <w:pPr>
              <w:widowControl w:val="0"/>
              <w:autoSpaceDE w:val="0"/>
              <w:autoSpaceDN w:val="0"/>
              <w:adjustRightInd w:val="0"/>
              <w:spacing w:after="0"/>
              <w:ind w:firstLine="540"/>
              <w:jc w:val="both"/>
              <w:rPr>
                <w:rFonts w:ascii="Times New Roman" w:hAnsi="Times New Roman"/>
                <w:sz w:val="18"/>
              </w:rPr>
            </w:pPr>
            <w:r w:rsidRPr="00AD7814">
              <w:rPr>
                <w:rFonts w:ascii="Times New Roman" w:hAnsi="Times New Roman"/>
                <w:sz w:val="18"/>
              </w:rPr>
              <w:t>Для участия в проведении торгов в форме конкурса заявители представляют заявку, которая должна содержать следующие сведения:</w:t>
            </w:r>
          </w:p>
          <w:p w:rsidR="00AD7814" w:rsidRPr="00AD7814" w:rsidRDefault="00AD7814" w:rsidP="00AD7814">
            <w:pPr>
              <w:widowControl w:val="0"/>
              <w:autoSpaceDE w:val="0"/>
              <w:autoSpaceDN w:val="0"/>
              <w:adjustRightInd w:val="0"/>
              <w:spacing w:after="0"/>
              <w:jc w:val="both"/>
              <w:rPr>
                <w:rFonts w:ascii="Times New Roman" w:hAnsi="Times New Roman"/>
                <w:sz w:val="18"/>
              </w:rPr>
            </w:pPr>
            <w:r w:rsidRPr="00AD7814">
              <w:rPr>
                <w:rFonts w:ascii="Times New Roman" w:hAnsi="Times New Roman"/>
                <w:sz w:val="18"/>
              </w:rPr>
              <w:t>1) сведения и документы о заявителе, подавшем такую заявку:</w:t>
            </w:r>
          </w:p>
          <w:p w:rsidR="00AD7814" w:rsidRPr="00AD7814" w:rsidRDefault="00AD7814" w:rsidP="00AD7814">
            <w:pPr>
              <w:autoSpaceDE w:val="0"/>
              <w:autoSpaceDN w:val="0"/>
              <w:adjustRightInd w:val="0"/>
              <w:spacing w:after="0"/>
              <w:jc w:val="both"/>
              <w:rPr>
                <w:rFonts w:ascii="Times New Roman" w:hAnsi="Times New Roman"/>
                <w:sz w:val="18"/>
              </w:rPr>
            </w:pPr>
            <w:proofErr w:type="gramStart"/>
            <w:r w:rsidRPr="00AD7814">
              <w:rPr>
                <w:rFonts w:ascii="Times New Roman" w:hAnsi="Times New Roman"/>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AD7814" w:rsidRPr="00AD7814" w:rsidRDefault="00AD7814" w:rsidP="00AD7814">
            <w:pPr>
              <w:autoSpaceDE w:val="0"/>
              <w:autoSpaceDN w:val="0"/>
              <w:adjustRightInd w:val="0"/>
              <w:spacing w:after="0"/>
              <w:jc w:val="both"/>
              <w:rPr>
                <w:rFonts w:ascii="Times New Roman" w:hAnsi="Times New Roman"/>
                <w:sz w:val="18"/>
              </w:rPr>
            </w:pPr>
            <w:proofErr w:type="gramStart"/>
            <w:r w:rsidRPr="00AD7814">
              <w:rPr>
                <w:rFonts w:ascii="Times New Roman" w:hAnsi="Times New Roman"/>
                <w:sz w:val="1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w:t>
            </w:r>
            <w:proofErr w:type="gramEnd"/>
            <w:r w:rsidRPr="00AD7814">
              <w:rPr>
                <w:rFonts w:ascii="Times New Roman" w:hAnsi="Times New Roman"/>
                <w:sz w:val="18"/>
              </w:rPr>
              <w:t xml:space="preserve"> </w:t>
            </w:r>
            <w:proofErr w:type="gramStart"/>
            <w:r w:rsidRPr="00AD7814">
              <w:rPr>
                <w:rFonts w:ascii="Times New Roman" w:hAnsi="Times New Roman"/>
                <w:sz w:val="18"/>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AD7814">
              <w:rPr>
                <w:rFonts w:ascii="Times New Roman" w:hAnsi="Times New Roman"/>
                <w:sz w:val="18"/>
              </w:rPr>
              <w:t xml:space="preserve"> извещения о проведении конкурса;</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д) копии учредительных документов заявителя (для юридических лиц);</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xml:space="preserve">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w:t>
            </w:r>
            <w:r w:rsidRPr="00AD7814">
              <w:rPr>
                <w:rFonts w:ascii="Times New Roman" w:hAnsi="Times New Roman"/>
                <w:sz w:val="18"/>
              </w:rPr>
              <w:lastRenderedPageBreak/>
              <w:t>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2" w:history="1">
              <w:r w:rsidRPr="00AD7814">
                <w:rPr>
                  <w:rFonts w:ascii="Times New Roman" w:hAnsi="Times New Roman"/>
                  <w:sz w:val="18"/>
                </w:rPr>
                <w:t>Кодексом</w:t>
              </w:r>
            </w:hyperlink>
            <w:r w:rsidRPr="00AD7814">
              <w:rPr>
                <w:rFonts w:ascii="Times New Roman" w:hAnsi="Times New Roman"/>
                <w:sz w:val="18"/>
              </w:rPr>
              <w:t xml:space="preserve"> Российской Федерации об административных правонарушениях;</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AD7814" w:rsidRPr="00AD7814" w:rsidRDefault="00AD7814" w:rsidP="00AD7814">
            <w:pPr>
              <w:autoSpaceDE w:val="0"/>
              <w:autoSpaceDN w:val="0"/>
              <w:adjustRightInd w:val="0"/>
              <w:spacing w:after="0"/>
              <w:jc w:val="both"/>
              <w:rPr>
                <w:rFonts w:ascii="Times New Roman" w:hAnsi="Times New Roman"/>
                <w:sz w:val="18"/>
              </w:rPr>
            </w:pPr>
            <w:r w:rsidRPr="00AD7814">
              <w:rPr>
                <w:rFonts w:ascii="Times New Roman" w:hAnsi="Times New Roman"/>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lastRenderedPageBreak/>
              <w:t>3</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Документ, предоставляемый по условию</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нет</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4</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Установленные требования к документу</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Ответственность за достоверность и полноту представляемых сведений и документов возлагается на заявителя</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5</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Форма (шаблон) документа</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Заявление (приложение 1 к технологической схеме)</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r w:rsidRPr="00AD7814">
              <w:rPr>
                <w:rFonts w:ascii="Times New Roman" w:hAnsi="Times New Roman"/>
                <w:b/>
                <w:sz w:val="18"/>
              </w:rPr>
              <w:t>6</w:t>
            </w: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b/>
                <w:sz w:val="18"/>
              </w:rPr>
              <w:t>Образец документа/заполнения документа</w:t>
            </w:r>
          </w:p>
        </w:tc>
      </w:tr>
      <w:tr w:rsidR="00AD7814" w:rsidRPr="00AD7814" w:rsidTr="002C4AA4">
        <w:tc>
          <w:tcPr>
            <w:tcW w:w="189" w:type="pct"/>
          </w:tcPr>
          <w:p w:rsidR="00AD7814" w:rsidRPr="00AD7814" w:rsidRDefault="00AD7814" w:rsidP="00AD7814">
            <w:pPr>
              <w:spacing w:after="0"/>
              <w:rPr>
                <w:rFonts w:ascii="Times New Roman" w:hAnsi="Times New Roman"/>
                <w:b/>
                <w:sz w:val="18"/>
              </w:rPr>
            </w:pPr>
          </w:p>
        </w:tc>
        <w:tc>
          <w:tcPr>
            <w:tcW w:w="4811" w:type="pct"/>
          </w:tcPr>
          <w:p w:rsidR="00AD7814" w:rsidRPr="00AD7814" w:rsidRDefault="00AD7814" w:rsidP="00AD7814">
            <w:pPr>
              <w:spacing w:after="0"/>
              <w:rPr>
                <w:rFonts w:ascii="Times New Roman" w:hAnsi="Times New Roman"/>
                <w:sz w:val="18"/>
              </w:rPr>
            </w:pPr>
            <w:r w:rsidRPr="00AD7814">
              <w:rPr>
                <w:rFonts w:ascii="Times New Roman" w:hAnsi="Times New Roman"/>
                <w:sz w:val="18"/>
              </w:rPr>
              <w:t>нет</w:t>
            </w:r>
          </w:p>
        </w:tc>
      </w:tr>
    </w:tbl>
    <w:p w:rsidR="00AD7814" w:rsidRPr="00AD7814" w:rsidRDefault="00AD7814" w:rsidP="00AD7814">
      <w:pPr>
        <w:spacing w:after="0"/>
        <w:jc w:val="both"/>
        <w:rPr>
          <w:rFonts w:ascii="Times New Roman" w:hAnsi="Times New Roman"/>
          <w:b/>
          <w:sz w:val="20"/>
          <w:szCs w:val="28"/>
        </w:rPr>
      </w:pPr>
      <w:r w:rsidRPr="00AD7814">
        <w:rPr>
          <w:rFonts w:ascii="Times New Roman" w:hAnsi="Times New Roman"/>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268"/>
        <w:gridCol w:w="2126"/>
        <w:gridCol w:w="1843"/>
        <w:gridCol w:w="1909"/>
        <w:gridCol w:w="1209"/>
        <w:gridCol w:w="1418"/>
        <w:gridCol w:w="1559"/>
        <w:gridCol w:w="1538"/>
      </w:tblGrid>
      <w:tr w:rsidR="00AD7814" w:rsidRPr="00AD7814" w:rsidTr="002C4AA4">
        <w:tc>
          <w:tcPr>
            <w:tcW w:w="166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Реквизиты актуальной технологической карты межведомственного взаимодействия</w:t>
            </w:r>
          </w:p>
        </w:tc>
        <w:tc>
          <w:tcPr>
            <w:tcW w:w="226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Наименование запрашиваемого документа (сведения)</w:t>
            </w:r>
          </w:p>
        </w:tc>
        <w:tc>
          <w:tcPr>
            <w:tcW w:w="212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Наименование органа, направляющего межведомственный запрос</w:t>
            </w:r>
          </w:p>
        </w:tc>
        <w:tc>
          <w:tcPr>
            <w:tcW w:w="190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Наименование органа, в адрес которого направляется межведомственный запрос</w:t>
            </w:r>
          </w:p>
        </w:tc>
        <w:tc>
          <w:tcPr>
            <w:tcW w:w="120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lang w:val="en-US"/>
              </w:rPr>
              <w:t>SID</w:t>
            </w:r>
            <w:r w:rsidRPr="00AD7814">
              <w:rPr>
                <w:rFonts w:ascii="Times New Roman" w:hAnsi="Times New Roman"/>
                <w:b/>
                <w:sz w:val="20"/>
                <w:szCs w:val="20"/>
              </w:rPr>
              <w:t xml:space="preserve"> электронного сервиса</w:t>
            </w:r>
          </w:p>
        </w:tc>
        <w:tc>
          <w:tcPr>
            <w:tcW w:w="141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Срок осуществления межведомственного информационного взаимодействия</w:t>
            </w:r>
          </w:p>
        </w:tc>
        <w:tc>
          <w:tcPr>
            <w:tcW w:w="155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Форма (шаблон) межведомственного запроса</w:t>
            </w:r>
          </w:p>
        </w:tc>
        <w:tc>
          <w:tcPr>
            <w:tcW w:w="153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Образец заполнения формы межведомственного запроса</w:t>
            </w:r>
          </w:p>
        </w:tc>
      </w:tr>
      <w:tr w:rsidR="00AD7814" w:rsidRPr="00AD7814" w:rsidTr="002C4AA4">
        <w:tc>
          <w:tcPr>
            <w:tcW w:w="166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1</w:t>
            </w:r>
          </w:p>
        </w:tc>
        <w:tc>
          <w:tcPr>
            <w:tcW w:w="226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2</w:t>
            </w:r>
          </w:p>
        </w:tc>
        <w:tc>
          <w:tcPr>
            <w:tcW w:w="212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3</w:t>
            </w:r>
          </w:p>
        </w:tc>
        <w:tc>
          <w:tcPr>
            <w:tcW w:w="1843"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4</w:t>
            </w:r>
          </w:p>
        </w:tc>
        <w:tc>
          <w:tcPr>
            <w:tcW w:w="190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5</w:t>
            </w:r>
          </w:p>
        </w:tc>
        <w:tc>
          <w:tcPr>
            <w:tcW w:w="120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6</w:t>
            </w:r>
          </w:p>
        </w:tc>
        <w:tc>
          <w:tcPr>
            <w:tcW w:w="141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7</w:t>
            </w:r>
          </w:p>
        </w:tc>
        <w:tc>
          <w:tcPr>
            <w:tcW w:w="1559"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8</w:t>
            </w:r>
          </w:p>
        </w:tc>
        <w:tc>
          <w:tcPr>
            <w:tcW w:w="153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9</w:t>
            </w:r>
          </w:p>
        </w:tc>
      </w:tr>
      <w:tr w:rsidR="00AD7814" w:rsidRPr="00AD7814" w:rsidTr="002C4AA4">
        <w:tc>
          <w:tcPr>
            <w:tcW w:w="15538" w:type="dxa"/>
            <w:gridSpan w:val="9"/>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
                <w:sz w:val="20"/>
                <w:szCs w:val="20"/>
                <w:lang w:eastAsia="ar-SA"/>
              </w:rPr>
            </w:pPr>
            <w:r w:rsidRPr="00AD7814">
              <w:rPr>
                <w:rFonts w:ascii="Times New Roman" w:hAnsi="Times New Roman"/>
                <w:b/>
                <w:sz w:val="20"/>
                <w:szCs w:val="20"/>
                <w:lang w:eastAsia="ar-SA"/>
              </w:rPr>
              <w:t xml:space="preserve">Наименование «услуги 1»: Предоставление в аренду и безвозмездное пользование муниципального имущества </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выписка из Единого государственного реестра недвижимости</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кадастровый номер объекта недвижимости;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ОКАТО;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адрес строения, помещения</w:t>
            </w: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proofErr w:type="spellStart"/>
            <w:r w:rsidRPr="00AD7814">
              <w:rPr>
                <w:rFonts w:ascii="Times New Roman" w:hAnsi="Times New Roman"/>
                <w:sz w:val="20"/>
                <w:szCs w:val="20"/>
              </w:rPr>
              <w:t>Росреестр</w:t>
            </w:r>
            <w:proofErr w:type="spellEnd"/>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выписка из Единого государственного </w:t>
            </w:r>
            <w:r w:rsidRPr="00AD7814">
              <w:rPr>
                <w:rFonts w:ascii="Times New Roman" w:hAnsi="Times New Roman"/>
                <w:sz w:val="20"/>
                <w:szCs w:val="20"/>
              </w:rPr>
              <w:lastRenderedPageBreak/>
              <w:t>реестра юридических лиц</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ОГРН;</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 ИНН </w:t>
            </w:r>
          </w:p>
          <w:p w:rsidR="00AD7814" w:rsidRPr="00AD7814" w:rsidRDefault="00AD7814" w:rsidP="00AD7814">
            <w:pPr>
              <w:spacing w:line="240" w:lineRule="auto"/>
              <w:rPr>
                <w:rFonts w:ascii="Times New Roman" w:hAnsi="Times New Roman"/>
                <w:color w:val="383838"/>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lastRenderedPageBreak/>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w:t>
            </w:r>
            <w:r w:rsidR="00E66CF1" w:rsidRPr="00E66CF1">
              <w:rPr>
                <w:rFonts w:ascii="Times New Roman" w:hAnsi="Times New Roman"/>
                <w:sz w:val="20"/>
                <w:szCs w:val="20"/>
                <w:lang w:eastAsia="ar-SA"/>
              </w:rPr>
              <w:lastRenderedPageBreak/>
              <w:t xml:space="preserve">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ФНС России</w:t>
            </w:r>
          </w:p>
        </w:tc>
        <w:tc>
          <w:tcPr>
            <w:tcW w:w="1209" w:type="dxa"/>
            <w:shd w:val="clear" w:color="auto" w:fill="auto"/>
          </w:tcPr>
          <w:p w:rsidR="00AD7814" w:rsidRPr="00AD7814" w:rsidRDefault="00AD7814" w:rsidP="00AD7814">
            <w:pPr>
              <w:spacing w:line="240" w:lineRule="auto"/>
              <w:jc w:val="both"/>
              <w:rPr>
                <w:rFonts w:ascii="Times New Roman" w:hAnsi="Times New Roman"/>
                <w:color w:val="383838"/>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color w:val="383838"/>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 xml:space="preserve">ней </w:t>
            </w:r>
            <w:r w:rsidRPr="00AD7814">
              <w:rPr>
                <w:rFonts w:ascii="Times New Roman" w:hAnsi="Times New Roman"/>
                <w:sz w:val="20"/>
                <w:szCs w:val="20"/>
              </w:rPr>
              <w:lastRenderedPageBreak/>
              <w:t>(направление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lastRenderedPageBreak/>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приложение 5</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lastRenderedPageBreak/>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выписка из Единого государственного реестра индивидуальных предпринимателей</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ОГРНИП;</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ИНН </w:t>
            </w: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ФНС России</w:t>
            </w:r>
          </w:p>
        </w:tc>
        <w:tc>
          <w:tcPr>
            <w:tcW w:w="1209" w:type="dxa"/>
            <w:shd w:val="clear" w:color="auto" w:fill="auto"/>
          </w:tcPr>
          <w:p w:rsidR="00AD7814" w:rsidRPr="00AD7814" w:rsidRDefault="00AD7814" w:rsidP="00AD7814">
            <w:pPr>
              <w:spacing w:line="240" w:lineRule="auto"/>
              <w:jc w:val="both"/>
              <w:rPr>
                <w:rFonts w:ascii="Times New Roman" w:hAnsi="Times New Roman"/>
                <w:color w:val="383838"/>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color w:val="383838"/>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приложение 6</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widowControl w:val="0"/>
              <w:suppressAutoHyphens/>
              <w:autoSpaceDE w:val="0"/>
              <w:spacing w:after="0" w:line="240" w:lineRule="auto"/>
              <w:ind w:firstLine="720"/>
              <w:rPr>
                <w:rFonts w:ascii="Times New Roman" w:hAnsi="Times New Roman"/>
                <w:sz w:val="20"/>
                <w:szCs w:val="20"/>
                <w:lang w:eastAsia="ar-SA"/>
              </w:rPr>
            </w:pPr>
            <w:r w:rsidRPr="00AD7814">
              <w:rPr>
                <w:rFonts w:ascii="Times New Roman" w:hAnsi="Times New Roman"/>
                <w:sz w:val="20"/>
                <w:szCs w:val="20"/>
                <w:lang w:eastAsia="ar-SA"/>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администрация</w:t>
            </w:r>
            <w:r w:rsidR="00E66CF1">
              <w:t xml:space="preserve">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Управление Министерства юстиции РФ по Воронежской области</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widowControl w:val="0"/>
              <w:suppressAutoHyphens/>
              <w:autoSpaceDE w:val="0"/>
              <w:spacing w:after="0" w:line="240" w:lineRule="auto"/>
              <w:ind w:firstLine="720"/>
              <w:rPr>
                <w:rFonts w:ascii="Times New Roman" w:hAnsi="Times New Roman"/>
                <w:sz w:val="20"/>
                <w:szCs w:val="20"/>
                <w:lang w:eastAsia="ar-SA"/>
              </w:rPr>
            </w:pPr>
            <w:r w:rsidRPr="00AD7814">
              <w:rPr>
                <w:rFonts w:ascii="Times New Roman" w:hAnsi="Times New Roman"/>
                <w:sz w:val="20"/>
                <w:szCs w:val="20"/>
                <w:lang w:eastAsia="ar-SA"/>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заявителю присвоен статус единой теплоснабжающей организации в ценовых зонах теплоснабжения в соответствии с Федеральным законом </w:t>
            </w:r>
            <w:r w:rsidRPr="00AD7814">
              <w:rPr>
                <w:rFonts w:ascii="Times New Roman" w:hAnsi="Times New Roman"/>
                <w:sz w:val="20"/>
                <w:szCs w:val="20"/>
                <w:lang w:eastAsia="ar-SA"/>
              </w:rPr>
              <w:lastRenderedPageBreak/>
              <w:t>от 27.07.2010 N 190-ФЗ "О теплоснабжении"</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администрация </w:t>
            </w:r>
            <w:proofErr w:type="spellStart"/>
            <w:r w:rsidR="00E66CF1" w:rsidRPr="00E66CF1">
              <w:rPr>
                <w:rFonts w:ascii="Times New Roman" w:hAnsi="Times New Roman"/>
                <w:sz w:val="20"/>
                <w:szCs w:val="20"/>
              </w:rPr>
              <w:t>Клёповского</w:t>
            </w:r>
            <w:proofErr w:type="spellEnd"/>
            <w:r w:rsidR="00E66CF1" w:rsidRPr="00E66CF1">
              <w:rPr>
                <w:rFonts w:ascii="Times New Roman" w:hAnsi="Times New Roman"/>
                <w:sz w:val="20"/>
                <w:szCs w:val="20"/>
              </w:rPr>
              <w:t xml:space="preserve"> сельского поселения</w:t>
            </w:r>
            <w:r w:rsidRPr="00AD7814">
              <w:rPr>
                <w:rFonts w:ascii="Times New Roman" w:hAnsi="Times New Roman"/>
                <w:sz w:val="20"/>
                <w:szCs w:val="20"/>
              </w:rPr>
              <w:t xml:space="preserve">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lastRenderedPageBreak/>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постановление администрации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 об изъятии земельного участка и находящихся на нем объектов недвижимости для муниципальных ну</w:t>
            </w:r>
            <w:proofErr w:type="gramStart"/>
            <w:r w:rsidRPr="00AD7814">
              <w:rPr>
                <w:rFonts w:ascii="Times New Roman" w:hAnsi="Times New Roman"/>
                <w:sz w:val="20"/>
                <w:szCs w:val="20"/>
              </w:rPr>
              <w:t>жд в св</w:t>
            </w:r>
            <w:proofErr w:type="gramEnd"/>
            <w:r w:rsidRPr="00AD7814">
              <w:rPr>
                <w:rFonts w:ascii="Times New Roman" w:hAnsi="Times New Roman"/>
                <w:sz w:val="20"/>
                <w:szCs w:val="20"/>
              </w:rPr>
              <w:t>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администрация  </w:t>
            </w:r>
            <w:proofErr w:type="spellStart"/>
            <w:r w:rsidR="00E66CF1" w:rsidRPr="00E66CF1">
              <w:rPr>
                <w:rFonts w:ascii="Times New Roman" w:hAnsi="Times New Roman"/>
                <w:sz w:val="20"/>
                <w:szCs w:val="20"/>
              </w:rPr>
              <w:t>Клёповского</w:t>
            </w:r>
            <w:proofErr w:type="spellEnd"/>
            <w:r w:rsidR="00E66CF1" w:rsidRPr="00E66CF1">
              <w:rPr>
                <w:rFonts w:ascii="Times New Roman" w:hAnsi="Times New Roman"/>
                <w:sz w:val="20"/>
                <w:szCs w:val="20"/>
              </w:rPr>
              <w:t xml:space="preserve"> сельского поселения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бухгалтерский баланс (форма ОКУД 071001)</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proofErr w:type="gramStart"/>
            <w:r w:rsidRPr="00AD7814">
              <w:rPr>
                <w:rFonts w:ascii="Times New Roman" w:hAnsi="Times New Roman"/>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w:t>
            </w:r>
            <w:r w:rsidRPr="00AD7814">
              <w:rPr>
                <w:rFonts w:ascii="Times New Roman" w:hAnsi="Times New Roman"/>
                <w:sz w:val="20"/>
                <w:szCs w:val="20"/>
              </w:rPr>
              <w:lastRenderedPageBreak/>
              <w:t>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w:t>
            </w:r>
            <w:proofErr w:type="gramEnd"/>
            <w:r w:rsidRPr="00AD7814">
              <w:rPr>
                <w:rFonts w:ascii="Times New Roman" w:hAnsi="Times New Roman"/>
                <w:sz w:val="20"/>
                <w:szCs w:val="20"/>
              </w:rPr>
              <w:t xml:space="preserve">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сайт Федеральной налоговой службы</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1 кален</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ень</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r>
      <w:tr w:rsidR="00AD7814" w:rsidRPr="00AD7814" w:rsidTr="002C4AA4">
        <w:tc>
          <w:tcPr>
            <w:tcW w:w="15538" w:type="dxa"/>
            <w:gridSpan w:val="9"/>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выписка из Единого государственного реестра недвижимости</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кадастровый номер объекта недвижимости;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ОКАТО;</w:t>
            </w:r>
          </w:p>
          <w:p w:rsidR="00AD7814" w:rsidRPr="00AD7814" w:rsidRDefault="00AD7814" w:rsidP="00AD7814">
            <w:pPr>
              <w:spacing w:line="240" w:lineRule="auto"/>
              <w:rPr>
                <w:rFonts w:ascii="Times New Roman" w:hAnsi="Times New Roman"/>
                <w:sz w:val="20"/>
                <w:szCs w:val="20"/>
              </w:rPr>
            </w:pPr>
            <w:proofErr w:type="gramStart"/>
            <w:r w:rsidRPr="00AD7814">
              <w:rPr>
                <w:rFonts w:ascii="Times New Roman" w:hAnsi="Times New Roman"/>
                <w:sz w:val="20"/>
                <w:szCs w:val="20"/>
              </w:rPr>
              <w:t>- название района, города, населенного пункта, улицы, номер дома, корпуса, строения, квартиры</w:t>
            </w:r>
            <w:proofErr w:type="gramEnd"/>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proofErr w:type="spellStart"/>
            <w:r w:rsidRPr="00AD7814">
              <w:rPr>
                <w:rFonts w:ascii="Times New Roman" w:hAnsi="Times New Roman"/>
                <w:sz w:val="20"/>
                <w:szCs w:val="20"/>
              </w:rPr>
              <w:t>Росреестр</w:t>
            </w:r>
            <w:proofErr w:type="spellEnd"/>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выписка из Единого государственного реестра юридических лиц</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ОГРН;</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ИНН </w:t>
            </w:r>
          </w:p>
          <w:p w:rsidR="00AD7814" w:rsidRPr="00AD7814" w:rsidRDefault="00AD7814" w:rsidP="00AD7814">
            <w:pPr>
              <w:spacing w:line="240" w:lineRule="auto"/>
              <w:rPr>
                <w:rFonts w:ascii="Times New Roman" w:hAnsi="Times New Roman"/>
                <w:color w:val="383838"/>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администрация</w:t>
            </w:r>
            <w:r w:rsidR="00E66CF1">
              <w:t xml:space="preserve">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ФНС России</w:t>
            </w:r>
          </w:p>
        </w:tc>
        <w:tc>
          <w:tcPr>
            <w:tcW w:w="1209" w:type="dxa"/>
            <w:shd w:val="clear" w:color="auto" w:fill="auto"/>
          </w:tcPr>
          <w:p w:rsidR="00AD7814" w:rsidRPr="00AD7814" w:rsidRDefault="00AD7814" w:rsidP="00AD7814">
            <w:pPr>
              <w:spacing w:line="240" w:lineRule="auto"/>
              <w:jc w:val="both"/>
              <w:rPr>
                <w:rFonts w:ascii="Times New Roman" w:hAnsi="Times New Roman"/>
                <w:color w:val="383838"/>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color w:val="383838"/>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приложение 5</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lastRenderedPageBreak/>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выписка из Единого государственного реестра индивидуальных предпринимателей</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ОГРНИП;</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ИНН </w:t>
            </w: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ФНС России</w:t>
            </w:r>
          </w:p>
        </w:tc>
        <w:tc>
          <w:tcPr>
            <w:tcW w:w="1209" w:type="dxa"/>
            <w:shd w:val="clear" w:color="auto" w:fill="auto"/>
          </w:tcPr>
          <w:p w:rsidR="00AD7814" w:rsidRPr="00AD7814" w:rsidRDefault="00AD7814" w:rsidP="00AD7814">
            <w:pPr>
              <w:spacing w:line="240" w:lineRule="auto"/>
              <w:jc w:val="both"/>
              <w:rPr>
                <w:rFonts w:ascii="Times New Roman" w:hAnsi="Times New Roman"/>
                <w:color w:val="383838"/>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color w:val="383838"/>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приложение 6</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widowControl w:val="0"/>
              <w:suppressAutoHyphens/>
              <w:autoSpaceDE w:val="0"/>
              <w:spacing w:after="0" w:line="240" w:lineRule="auto"/>
              <w:ind w:firstLine="720"/>
              <w:rPr>
                <w:rFonts w:ascii="Times New Roman" w:hAnsi="Times New Roman"/>
                <w:sz w:val="20"/>
                <w:szCs w:val="20"/>
                <w:lang w:eastAsia="ar-SA"/>
              </w:rPr>
            </w:pPr>
            <w:r w:rsidRPr="00AD7814">
              <w:rPr>
                <w:rFonts w:ascii="Times New Roman" w:hAnsi="Times New Roman"/>
                <w:sz w:val="20"/>
                <w:szCs w:val="20"/>
                <w:lang w:eastAsia="ar-SA"/>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Управление Министерства юстиции РФ по Воронежской области</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widowControl w:val="0"/>
              <w:suppressAutoHyphens/>
              <w:autoSpaceDE w:val="0"/>
              <w:spacing w:after="0" w:line="240" w:lineRule="auto"/>
              <w:ind w:firstLine="720"/>
              <w:rPr>
                <w:rFonts w:ascii="Times New Roman" w:hAnsi="Times New Roman"/>
                <w:sz w:val="20"/>
                <w:szCs w:val="20"/>
                <w:lang w:eastAsia="ar-SA"/>
              </w:rPr>
            </w:pPr>
            <w:r w:rsidRPr="00AD7814">
              <w:rPr>
                <w:rFonts w:ascii="Times New Roman" w:hAnsi="Times New Roman"/>
                <w:sz w:val="20"/>
                <w:szCs w:val="20"/>
                <w:lang w:eastAsia="ar-SA"/>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w:t>
            </w:r>
            <w:proofErr w:type="spellStart"/>
            <w:r w:rsidRPr="00AD7814">
              <w:rPr>
                <w:rFonts w:ascii="Times New Roman" w:hAnsi="Times New Roman"/>
                <w:sz w:val="20"/>
                <w:szCs w:val="20"/>
                <w:lang w:eastAsia="ar-SA"/>
              </w:rPr>
              <w:t>бутурлиновка</w:t>
            </w:r>
            <w:proofErr w:type="spellEnd"/>
            <w:r w:rsidRPr="00AD7814">
              <w:rPr>
                <w:rFonts w:ascii="Times New Roman" w:hAnsi="Times New Roman"/>
                <w:sz w:val="20"/>
                <w:szCs w:val="20"/>
                <w:lang w:eastAsia="ar-SA"/>
              </w:rPr>
              <w:t>, 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администрация  </w:t>
            </w:r>
            <w:proofErr w:type="spellStart"/>
            <w:r w:rsidR="00E66CF1" w:rsidRPr="00E66CF1">
              <w:rPr>
                <w:rFonts w:ascii="Times New Roman" w:hAnsi="Times New Roman"/>
                <w:sz w:val="20"/>
                <w:szCs w:val="20"/>
              </w:rPr>
              <w:t>Клёповского</w:t>
            </w:r>
            <w:proofErr w:type="spellEnd"/>
            <w:r w:rsidR="00E66CF1" w:rsidRPr="00E66CF1">
              <w:rPr>
                <w:rFonts w:ascii="Times New Roman" w:hAnsi="Times New Roman"/>
                <w:sz w:val="20"/>
                <w:szCs w:val="20"/>
              </w:rPr>
              <w:t xml:space="preserve"> сельского поселения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постановление администрации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 об изъятии земельного участка и </w:t>
            </w:r>
            <w:r w:rsidRPr="00AD7814">
              <w:rPr>
                <w:rFonts w:ascii="Times New Roman" w:hAnsi="Times New Roman"/>
                <w:sz w:val="20"/>
                <w:szCs w:val="20"/>
              </w:rPr>
              <w:lastRenderedPageBreak/>
              <w:t>находящихся на нем объектов недвижимости для муниципальных ну</w:t>
            </w:r>
            <w:proofErr w:type="gramStart"/>
            <w:r w:rsidRPr="00AD7814">
              <w:rPr>
                <w:rFonts w:ascii="Times New Roman" w:hAnsi="Times New Roman"/>
                <w:sz w:val="20"/>
                <w:szCs w:val="20"/>
              </w:rPr>
              <w:t>жд в св</w:t>
            </w:r>
            <w:proofErr w:type="gramEnd"/>
            <w:r w:rsidRPr="00AD7814">
              <w:rPr>
                <w:rFonts w:ascii="Times New Roman" w:hAnsi="Times New Roman"/>
                <w:sz w:val="20"/>
                <w:szCs w:val="20"/>
              </w:rPr>
              <w:t>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администрация</w:t>
            </w:r>
            <w:r w:rsidR="00E66CF1">
              <w:t xml:space="preserve">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w:t>
            </w:r>
            <w:r w:rsidRPr="00AD7814">
              <w:rPr>
                <w:rFonts w:ascii="Times New Roman" w:hAnsi="Times New Roman"/>
                <w:sz w:val="20"/>
                <w:szCs w:val="20"/>
                <w:lang w:eastAsia="ar-SA"/>
              </w:rPr>
              <w:t xml:space="preserve">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w:t>
            </w:r>
            <w:r w:rsidRPr="00AD7814">
              <w:rPr>
                <w:rFonts w:ascii="Times New Roman" w:hAnsi="Times New Roman"/>
                <w:sz w:val="20"/>
                <w:szCs w:val="20"/>
                <w:lang w:eastAsia="ar-SA"/>
              </w:rPr>
              <w:lastRenderedPageBreak/>
              <w:t>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администрация  </w:t>
            </w:r>
            <w:proofErr w:type="spellStart"/>
            <w:r w:rsidR="00E66CF1" w:rsidRPr="00E66CF1">
              <w:rPr>
                <w:rFonts w:ascii="Times New Roman" w:hAnsi="Times New Roman"/>
                <w:sz w:val="20"/>
                <w:szCs w:val="20"/>
              </w:rPr>
              <w:t>Клёповского</w:t>
            </w:r>
            <w:proofErr w:type="spellEnd"/>
            <w:r w:rsidR="00E66CF1" w:rsidRPr="00E66CF1">
              <w:rPr>
                <w:rFonts w:ascii="Times New Roman" w:hAnsi="Times New Roman"/>
                <w:sz w:val="20"/>
                <w:szCs w:val="20"/>
              </w:rPr>
              <w:t xml:space="preserve"> сельского поселения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w:t>
            </w:r>
            <w:r w:rsidRPr="00AD7814">
              <w:rPr>
                <w:rFonts w:ascii="Times New Roman" w:hAnsi="Times New Roman"/>
                <w:sz w:val="20"/>
                <w:szCs w:val="20"/>
              </w:rPr>
              <w:lastRenderedPageBreak/>
              <w:t>района</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lastRenderedPageBreak/>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бухгалтерский баланс (форма ОКУД 071001)</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ней (направление запроса – 1 кален. день, получение ответа на запрос – 5 рабочих дней)</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r>
      <w:tr w:rsidR="00AD7814" w:rsidRPr="00AD7814" w:rsidTr="002C4AA4">
        <w:tc>
          <w:tcPr>
            <w:tcW w:w="166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2268"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proofErr w:type="gramStart"/>
            <w:r w:rsidRPr="00AD7814">
              <w:rPr>
                <w:rFonts w:ascii="Times New Roman" w:hAnsi="Times New Roman"/>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w:t>
            </w:r>
            <w:r w:rsidRPr="00AD7814">
              <w:rPr>
                <w:rFonts w:ascii="Times New Roman" w:hAnsi="Times New Roman"/>
                <w:sz w:val="20"/>
                <w:szCs w:val="20"/>
              </w:rPr>
              <w:lastRenderedPageBreak/>
              <w:t>владение и (или) пользование на долгосрочной основе субъектам малого и среднего предпринимательства</w:t>
            </w:r>
            <w:proofErr w:type="gramEnd"/>
            <w:r w:rsidRPr="00AD7814">
              <w:rPr>
                <w:rFonts w:ascii="Times New Roman" w:hAnsi="Times New Roman"/>
                <w:sz w:val="20"/>
                <w:szCs w:val="20"/>
              </w:rPr>
              <w:t xml:space="preserve">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p>
        </w:tc>
        <w:tc>
          <w:tcPr>
            <w:tcW w:w="1843" w:type="dxa"/>
            <w:shd w:val="clear" w:color="auto" w:fill="auto"/>
          </w:tcPr>
          <w:p w:rsidR="00AD7814" w:rsidRPr="00AD7814" w:rsidRDefault="00AD7814" w:rsidP="00AD7814">
            <w:pPr>
              <w:widowControl w:val="0"/>
              <w:suppressAutoHyphens/>
              <w:autoSpaceDE w:val="0"/>
              <w:spacing w:after="0" w:line="240" w:lineRule="auto"/>
              <w:rPr>
                <w:rFonts w:ascii="Times New Roman" w:hAnsi="Times New Roman"/>
                <w:sz w:val="20"/>
                <w:szCs w:val="20"/>
                <w:lang w:eastAsia="ar-SA"/>
              </w:rPr>
            </w:pPr>
            <w:r w:rsidRPr="00AD7814">
              <w:rPr>
                <w:rFonts w:ascii="Times New Roman" w:hAnsi="Times New Roman"/>
                <w:sz w:val="20"/>
                <w:szCs w:val="20"/>
                <w:lang w:eastAsia="ar-SA"/>
              </w:rPr>
              <w:t xml:space="preserve">администрация  </w:t>
            </w:r>
            <w:proofErr w:type="spellStart"/>
            <w:r w:rsidR="00E66CF1" w:rsidRPr="00E66CF1">
              <w:rPr>
                <w:rFonts w:ascii="Times New Roman" w:hAnsi="Times New Roman"/>
                <w:sz w:val="20"/>
                <w:szCs w:val="20"/>
                <w:lang w:eastAsia="ar-SA"/>
              </w:rPr>
              <w:t>Клёповского</w:t>
            </w:r>
            <w:proofErr w:type="spellEnd"/>
            <w:r w:rsidR="00E66CF1" w:rsidRPr="00E66CF1">
              <w:rPr>
                <w:rFonts w:ascii="Times New Roman" w:hAnsi="Times New Roman"/>
                <w:sz w:val="20"/>
                <w:szCs w:val="20"/>
                <w:lang w:eastAsia="ar-SA"/>
              </w:rPr>
              <w:t xml:space="preserve"> сельского поселения </w:t>
            </w:r>
            <w:proofErr w:type="spellStart"/>
            <w:r w:rsidRPr="00AD7814">
              <w:rPr>
                <w:rFonts w:ascii="Times New Roman" w:hAnsi="Times New Roman"/>
                <w:sz w:val="20"/>
                <w:szCs w:val="20"/>
                <w:lang w:eastAsia="ar-SA"/>
              </w:rPr>
              <w:t>Бутурлиновского</w:t>
            </w:r>
            <w:proofErr w:type="spellEnd"/>
            <w:r w:rsidRPr="00AD7814">
              <w:rPr>
                <w:rFonts w:ascii="Times New Roman" w:hAnsi="Times New Roman"/>
                <w:sz w:val="20"/>
                <w:szCs w:val="20"/>
                <w:lang w:eastAsia="ar-SA"/>
              </w:rPr>
              <w:t xml:space="preserve"> муниципального района</w:t>
            </w:r>
          </w:p>
        </w:tc>
        <w:tc>
          <w:tcPr>
            <w:tcW w:w="1909"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сайт Федеральной налоговой службы</w:t>
            </w:r>
          </w:p>
        </w:tc>
        <w:tc>
          <w:tcPr>
            <w:tcW w:w="1209" w:type="dxa"/>
            <w:shd w:val="clear" w:color="auto" w:fill="auto"/>
          </w:tcPr>
          <w:p w:rsidR="00AD7814" w:rsidRPr="00AD7814" w:rsidRDefault="00AD7814" w:rsidP="00AD7814">
            <w:pPr>
              <w:spacing w:line="240" w:lineRule="auto"/>
              <w:jc w:val="both"/>
              <w:rPr>
                <w:rFonts w:ascii="Times New Roman" w:hAnsi="Times New Roman"/>
                <w:sz w:val="20"/>
                <w:szCs w:val="20"/>
              </w:rPr>
            </w:pP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1 кален</w:t>
            </w:r>
            <w:proofErr w:type="gramStart"/>
            <w:r w:rsidRPr="00AD7814">
              <w:rPr>
                <w:rFonts w:ascii="Times New Roman" w:hAnsi="Times New Roman"/>
                <w:sz w:val="20"/>
                <w:szCs w:val="20"/>
              </w:rPr>
              <w:t>.</w:t>
            </w:r>
            <w:proofErr w:type="gramEnd"/>
            <w:r w:rsidRPr="00AD7814">
              <w:rPr>
                <w:rFonts w:ascii="Times New Roman" w:hAnsi="Times New Roman"/>
                <w:sz w:val="20"/>
                <w:szCs w:val="20"/>
              </w:rPr>
              <w:t xml:space="preserve"> </w:t>
            </w:r>
            <w:proofErr w:type="gramStart"/>
            <w:r w:rsidRPr="00AD7814">
              <w:rPr>
                <w:rFonts w:ascii="Times New Roman" w:hAnsi="Times New Roman"/>
                <w:sz w:val="20"/>
                <w:szCs w:val="20"/>
              </w:rPr>
              <w:t>д</w:t>
            </w:r>
            <w:proofErr w:type="gramEnd"/>
            <w:r w:rsidRPr="00AD7814">
              <w:rPr>
                <w:rFonts w:ascii="Times New Roman" w:hAnsi="Times New Roman"/>
                <w:sz w:val="20"/>
                <w:szCs w:val="20"/>
              </w:rPr>
              <w:t>ень</w:t>
            </w:r>
          </w:p>
        </w:tc>
        <w:tc>
          <w:tcPr>
            <w:tcW w:w="1559"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c>
          <w:tcPr>
            <w:tcW w:w="1538" w:type="dxa"/>
            <w:shd w:val="clear" w:color="auto" w:fill="auto"/>
          </w:tcPr>
          <w:p w:rsidR="00AD7814" w:rsidRPr="00AD7814" w:rsidRDefault="00AD7814" w:rsidP="00AD7814">
            <w:pPr>
              <w:spacing w:line="240" w:lineRule="auto"/>
              <w:jc w:val="both"/>
              <w:rPr>
                <w:rFonts w:ascii="Times New Roman" w:hAnsi="Times New Roman"/>
                <w:sz w:val="20"/>
                <w:szCs w:val="20"/>
              </w:rPr>
            </w:pPr>
            <w:r w:rsidRPr="00AD7814">
              <w:rPr>
                <w:rFonts w:ascii="Times New Roman" w:hAnsi="Times New Roman"/>
                <w:sz w:val="20"/>
                <w:szCs w:val="20"/>
              </w:rPr>
              <w:t>-</w:t>
            </w:r>
          </w:p>
        </w:tc>
      </w:tr>
    </w:tbl>
    <w:p w:rsidR="00AD7814" w:rsidRPr="00AD7814" w:rsidRDefault="00AD7814" w:rsidP="00AD7814">
      <w:pPr>
        <w:spacing w:after="0"/>
        <w:jc w:val="both"/>
        <w:rPr>
          <w:rFonts w:ascii="Times New Roman" w:hAnsi="Times New Roman"/>
          <w:b/>
          <w:sz w:val="20"/>
          <w:szCs w:val="28"/>
        </w:rPr>
      </w:pPr>
    </w:p>
    <w:p w:rsidR="00AD7814" w:rsidRPr="00AD7814" w:rsidRDefault="00AD7814" w:rsidP="00AD7814">
      <w:pPr>
        <w:spacing w:after="0"/>
        <w:jc w:val="both"/>
        <w:rPr>
          <w:rFonts w:ascii="Times New Roman" w:hAnsi="Times New Roman"/>
          <w:b/>
          <w:sz w:val="20"/>
          <w:szCs w:val="28"/>
        </w:rPr>
      </w:pPr>
    </w:p>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976"/>
        <w:gridCol w:w="1985"/>
        <w:gridCol w:w="1701"/>
        <w:gridCol w:w="1701"/>
        <w:gridCol w:w="1701"/>
        <w:gridCol w:w="2126"/>
        <w:gridCol w:w="1418"/>
        <w:gridCol w:w="1396"/>
      </w:tblGrid>
      <w:tr w:rsidR="00AD7814" w:rsidRPr="00AD7814" w:rsidTr="002C4AA4">
        <w:tc>
          <w:tcPr>
            <w:tcW w:w="534"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 xml:space="preserve">№ </w:t>
            </w:r>
            <w:proofErr w:type="gramStart"/>
            <w:r w:rsidRPr="00AD7814">
              <w:rPr>
                <w:rFonts w:ascii="Times New Roman" w:hAnsi="Times New Roman"/>
                <w:b/>
                <w:sz w:val="20"/>
                <w:szCs w:val="20"/>
              </w:rPr>
              <w:t>п</w:t>
            </w:r>
            <w:proofErr w:type="gramEnd"/>
            <w:r w:rsidRPr="00AD7814">
              <w:rPr>
                <w:rFonts w:ascii="Times New Roman" w:hAnsi="Times New Roman"/>
                <w:b/>
                <w:sz w:val="20"/>
                <w:szCs w:val="20"/>
              </w:rPr>
              <w:t>/п</w:t>
            </w:r>
          </w:p>
        </w:tc>
        <w:tc>
          <w:tcPr>
            <w:tcW w:w="2976"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Документ/документы, являющиеся результатом «услуги»</w:t>
            </w:r>
          </w:p>
        </w:tc>
        <w:tc>
          <w:tcPr>
            <w:tcW w:w="1985"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Требования к документу/документам, являющимся результатом «услуги»</w:t>
            </w:r>
          </w:p>
        </w:tc>
        <w:tc>
          <w:tcPr>
            <w:tcW w:w="1701"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proofErr w:type="gramStart"/>
            <w:r w:rsidRPr="00AD7814">
              <w:rPr>
                <w:rFonts w:ascii="Times New Roman" w:hAnsi="Times New Roman"/>
                <w:b/>
                <w:sz w:val="20"/>
                <w:szCs w:val="20"/>
              </w:rPr>
              <w:t>Характеристика результата (положительный/</w:t>
            </w:r>
            <w:proofErr w:type="gramEnd"/>
          </w:p>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отрицательный)</w:t>
            </w:r>
          </w:p>
        </w:tc>
        <w:tc>
          <w:tcPr>
            <w:tcW w:w="1701"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Форма документа/ документов, являющимся результатом «услуги»</w:t>
            </w:r>
          </w:p>
        </w:tc>
        <w:tc>
          <w:tcPr>
            <w:tcW w:w="1701"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Образец документа/ документов, являющихся результатом «услуги»</w:t>
            </w:r>
          </w:p>
        </w:tc>
        <w:tc>
          <w:tcPr>
            <w:tcW w:w="2126" w:type="dxa"/>
            <w:vMerge w:val="restart"/>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Способ получения результата</w:t>
            </w:r>
          </w:p>
        </w:tc>
        <w:tc>
          <w:tcPr>
            <w:tcW w:w="2814" w:type="dxa"/>
            <w:gridSpan w:val="2"/>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Срок хранения невостребованных заявителем результатов</w:t>
            </w:r>
          </w:p>
        </w:tc>
      </w:tr>
      <w:tr w:rsidR="00AD7814" w:rsidRPr="00AD7814" w:rsidTr="002C4AA4">
        <w:tc>
          <w:tcPr>
            <w:tcW w:w="534"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2976"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1985"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1701"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1701"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1701"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2126" w:type="dxa"/>
            <w:vMerge/>
            <w:shd w:val="clear" w:color="auto" w:fill="auto"/>
          </w:tcPr>
          <w:p w:rsidR="00AD7814" w:rsidRPr="00AD7814" w:rsidRDefault="00AD7814" w:rsidP="00AD7814">
            <w:pPr>
              <w:spacing w:line="240" w:lineRule="auto"/>
              <w:jc w:val="center"/>
              <w:rPr>
                <w:rFonts w:ascii="Times New Roman" w:hAnsi="Times New Roman"/>
                <w:b/>
                <w:sz w:val="20"/>
                <w:szCs w:val="20"/>
              </w:rPr>
            </w:pPr>
          </w:p>
        </w:tc>
        <w:tc>
          <w:tcPr>
            <w:tcW w:w="141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в органе</w:t>
            </w:r>
          </w:p>
        </w:tc>
        <w:tc>
          <w:tcPr>
            <w:tcW w:w="139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в МФЦ</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1</w:t>
            </w:r>
          </w:p>
        </w:tc>
        <w:tc>
          <w:tcPr>
            <w:tcW w:w="297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2</w:t>
            </w:r>
          </w:p>
        </w:tc>
        <w:tc>
          <w:tcPr>
            <w:tcW w:w="1985"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3</w:t>
            </w:r>
          </w:p>
        </w:tc>
        <w:tc>
          <w:tcPr>
            <w:tcW w:w="1701"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4</w:t>
            </w:r>
          </w:p>
        </w:tc>
        <w:tc>
          <w:tcPr>
            <w:tcW w:w="1701"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5</w:t>
            </w:r>
          </w:p>
        </w:tc>
        <w:tc>
          <w:tcPr>
            <w:tcW w:w="1701"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6</w:t>
            </w:r>
          </w:p>
        </w:tc>
        <w:tc>
          <w:tcPr>
            <w:tcW w:w="212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7</w:t>
            </w:r>
          </w:p>
        </w:tc>
        <w:tc>
          <w:tcPr>
            <w:tcW w:w="1418"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8</w:t>
            </w:r>
          </w:p>
        </w:tc>
        <w:tc>
          <w:tcPr>
            <w:tcW w:w="1396" w:type="dxa"/>
            <w:shd w:val="clear" w:color="auto" w:fill="auto"/>
          </w:tcPr>
          <w:p w:rsidR="00AD7814" w:rsidRPr="00AD7814" w:rsidRDefault="00AD7814" w:rsidP="00AD7814">
            <w:pPr>
              <w:spacing w:line="240" w:lineRule="auto"/>
              <w:jc w:val="center"/>
              <w:rPr>
                <w:rFonts w:ascii="Times New Roman" w:hAnsi="Times New Roman"/>
                <w:b/>
                <w:sz w:val="20"/>
                <w:szCs w:val="20"/>
              </w:rPr>
            </w:pPr>
            <w:r w:rsidRPr="00AD7814">
              <w:rPr>
                <w:rFonts w:ascii="Times New Roman" w:hAnsi="Times New Roman"/>
                <w:b/>
                <w:sz w:val="20"/>
                <w:szCs w:val="20"/>
              </w:rPr>
              <w:t>9</w:t>
            </w:r>
          </w:p>
        </w:tc>
      </w:tr>
      <w:tr w:rsidR="00AD7814" w:rsidRPr="00AD7814" w:rsidTr="002C4AA4">
        <w:tc>
          <w:tcPr>
            <w:tcW w:w="15538" w:type="dxa"/>
            <w:gridSpan w:val="9"/>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
                <w:sz w:val="20"/>
                <w:szCs w:val="20"/>
                <w:lang w:eastAsia="ar-SA"/>
              </w:rPr>
            </w:pPr>
            <w:r w:rsidRPr="00AD7814">
              <w:rPr>
                <w:rFonts w:ascii="Times New Roman" w:hAnsi="Times New Roman"/>
                <w:b/>
                <w:sz w:val="20"/>
                <w:szCs w:val="20"/>
                <w:lang w:eastAsia="ar-SA"/>
              </w:rPr>
              <w:t xml:space="preserve">Наименование «услуги 1»: Предоставление в аренду и безвозмездное пользование муниципального имущества </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297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Проект договора аренды муниципального имущества</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с уведомлением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2.</w:t>
            </w:r>
          </w:p>
        </w:tc>
        <w:tc>
          <w:tcPr>
            <w:tcW w:w="297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Проект договора безвозмездного пользования </w:t>
            </w:r>
            <w:r w:rsidRPr="00AD7814">
              <w:rPr>
                <w:rFonts w:ascii="Times New Roman" w:hAnsi="Times New Roman"/>
                <w:sz w:val="20"/>
                <w:szCs w:val="20"/>
              </w:rPr>
              <w:lastRenderedPageBreak/>
              <w:t>муниципальным казенным имуществом</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в органе на </w:t>
            </w:r>
            <w:r w:rsidRPr="00AD7814">
              <w:rPr>
                <w:rFonts w:ascii="Times New Roman" w:hAnsi="Times New Roman"/>
                <w:sz w:val="20"/>
                <w:szCs w:val="20"/>
              </w:rPr>
              <w:lastRenderedPageBreak/>
              <w:t>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с уведомлением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w:t>
            </w:r>
            <w:r w:rsidRPr="00AD7814">
              <w:rPr>
                <w:rFonts w:ascii="Times New Roman" w:hAnsi="Times New Roman"/>
                <w:sz w:val="20"/>
                <w:szCs w:val="20"/>
              </w:rPr>
              <w:lastRenderedPageBreak/>
              <w:t>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30 календарных </w:t>
            </w:r>
            <w:r w:rsidRPr="00AD7814">
              <w:rPr>
                <w:rFonts w:ascii="Times New Roman" w:hAnsi="Times New Roman"/>
                <w:sz w:val="20"/>
                <w:szCs w:val="20"/>
              </w:rPr>
              <w:lastRenderedPageBreak/>
              <w:t>дней (после чего 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lastRenderedPageBreak/>
              <w:t>3.</w:t>
            </w:r>
          </w:p>
        </w:tc>
        <w:tc>
          <w:tcPr>
            <w:tcW w:w="297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Уведомление о мотивированном отказе в предоставлении муниципальной услуги.</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отрицательный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с уведомлением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r w:rsidR="00AD7814" w:rsidRPr="00AD7814" w:rsidTr="002C4AA4">
        <w:tc>
          <w:tcPr>
            <w:tcW w:w="15538" w:type="dxa"/>
            <w:gridSpan w:val="9"/>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b/>
                <w:sz w:val="20"/>
                <w:szCs w:val="20"/>
              </w:rPr>
              <w:t>Наименование «услуги 2»: Предоставление в аренду и безвозмездное пользование муниципального имущества путем проведения торгов</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2976"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Уведомление о рассмотрении заявки заявителя на участие в торгах</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отрицательный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по почте заказным письмом на </w:t>
            </w:r>
            <w:r w:rsidRPr="00AD7814">
              <w:rPr>
                <w:rFonts w:ascii="Times New Roman" w:hAnsi="Times New Roman"/>
                <w:sz w:val="20"/>
                <w:szCs w:val="20"/>
              </w:rPr>
              <w:lastRenderedPageBreak/>
              <w:t>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lastRenderedPageBreak/>
              <w:t>2.</w:t>
            </w:r>
          </w:p>
        </w:tc>
        <w:tc>
          <w:tcPr>
            <w:tcW w:w="2976"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Протокол о результатах торгов </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3.</w:t>
            </w:r>
          </w:p>
        </w:tc>
        <w:tc>
          <w:tcPr>
            <w:tcW w:w="2976"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Проект договора аренды муниципального имущества</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приложение 12</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с уведомлением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4.</w:t>
            </w:r>
          </w:p>
        </w:tc>
        <w:tc>
          <w:tcPr>
            <w:tcW w:w="2976"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Проект договора безвозмездного пользования муниципальным казенным </w:t>
            </w:r>
            <w:r w:rsidRPr="00AD7814">
              <w:rPr>
                <w:rFonts w:ascii="Times New Roman" w:hAnsi="Times New Roman"/>
                <w:sz w:val="20"/>
                <w:szCs w:val="20"/>
              </w:rPr>
              <w:lastRenderedPageBreak/>
              <w:t>имуществом</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положительный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в МФЦ на </w:t>
            </w:r>
            <w:r w:rsidRPr="00AD7814">
              <w:rPr>
                <w:rFonts w:ascii="Times New Roman" w:hAnsi="Times New Roman"/>
                <w:sz w:val="20"/>
                <w:szCs w:val="20"/>
              </w:rPr>
              <w:lastRenderedPageBreak/>
              <w:t>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30 календарных дней (после чего </w:t>
            </w:r>
            <w:r w:rsidRPr="00AD7814">
              <w:rPr>
                <w:rFonts w:ascii="Times New Roman" w:hAnsi="Times New Roman"/>
                <w:sz w:val="20"/>
                <w:szCs w:val="20"/>
              </w:rPr>
              <w:lastRenderedPageBreak/>
              <w:t>возвращаются в орган)</w:t>
            </w:r>
          </w:p>
        </w:tc>
      </w:tr>
      <w:tr w:rsidR="00AD7814" w:rsidRPr="00AD7814" w:rsidTr="002C4AA4">
        <w:tc>
          <w:tcPr>
            <w:tcW w:w="534" w:type="dxa"/>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lastRenderedPageBreak/>
              <w:t>5.</w:t>
            </w:r>
          </w:p>
        </w:tc>
        <w:tc>
          <w:tcPr>
            <w:tcW w:w="2976" w:type="dxa"/>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Уведомление о мотивированном  отказе в предоставлении муниципальной услуги</w:t>
            </w:r>
          </w:p>
        </w:tc>
        <w:tc>
          <w:tcPr>
            <w:tcW w:w="1985"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отрицательный</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701" w:type="dxa"/>
            <w:shd w:val="clear" w:color="auto" w:fill="auto"/>
          </w:tcPr>
          <w:p w:rsidR="00AD7814" w:rsidRPr="00AD7814" w:rsidRDefault="00AD7814" w:rsidP="00AD7814">
            <w:pPr>
              <w:spacing w:line="240" w:lineRule="auto"/>
              <w:rPr>
                <w:rFonts w:ascii="Times New Roman" w:hAnsi="Times New Roman"/>
                <w:sz w:val="20"/>
                <w:szCs w:val="20"/>
              </w:rPr>
            </w:pPr>
          </w:p>
        </w:tc>
        <w:tc>
          <w:tcPr>
            <w:tcW w:w="212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органе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в МФЦ на бумажном носителе, полученном из органа;</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 почте заказным письмом на бумажном носителе;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через личный кабинет Портала Воронежской области в виде электронного документа</w:t>
            </w:r>
          </w:p>
        </w:tc>
        <w:tc>
          <w:tcPr>
            <w:tcW w:w="1418"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1396" w:type="dxa"/>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30 календарных дней (после чего возвращаются в орган)</w:t>
            </w:r>
          </w:p>
        </w:tc>
      </w:tr>
    </w:tbl>
    <w:p w:rsidR="00AD7814" w:rsidRPr="00AD7814" w:rsidRDefault="00AD7814" w:rsidP="00AD7814">
      <w:pPr>
        <w:spacing w:after="0"/>
        <w:rPr>
          <w:rFonts w:ascii="Times New Roman" w:hAnsi="Times New Roman"/>
          <w:b/>
          <w:sz w:val="20"/>
          <w:szCs w:val="28"/>
        </w:rPr>
      </w:pPr>
    </w:p>
    <w:p w:rsidR="00AD7814" w:rsidRPr="00AD7814" w:rsidRDefault="00AD7814" w:rsidP="00AD7814">
      <w:pPr>
        <w:spacing w:after="0"/>
        <w:rPr>
          <w:rFonts w:ascii="Times New Roman" w:hAnsi="Times New Roman"/>
          <w:b/>
          <w:sz w:val="20"/>
          <w:szCs w:val="28"/>
        </w:rPr>
      </w:pPr>
    </w:p>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7. «Технологические процессы предоставления «услуги»</w:t>
      </w:r>
    </w:p>
    <w:p w:rsidR="00AD7814" w:rsidRPr="00AD7814" w:rsidRDefault="00AD7814" w:rsidP="00AD7814">
      <w:pPr>
        <w:spacing w:after="0"/>
        <w:rPr>
          <w:rFonts w:ascii="Times New Roman" w:hAnsi="Times New Roman"/>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5"/>
        <w:gridCol w:w="71"/>
        <w:gridCol w:w="2297"/>
        <w:gridCol w:w="401"/>
        <w:gridCol w:w="3130"/>
        <w:gridCol w:w="241"/>
        <w:gridCol w:w="1446"/>
        <w:gridCol w:w="851"/>
        <w:gridCol w:w="1088"/>
        <w:gridCol w:w="1369"/>
        <w:gridCol w:w="885"/>
        <w:gridCol w:w="1073"/>
        <w:gridCol w:w="1964"/>
        <w:gridCol w:w="56"/>
      </w:tblGrid>
      <w:tr w:rsidR="00AD7814" w:rsidRPr="00AD7814" w:rsidTr="002C4AA4">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rPr>
                <w:rFonts w:ascii="Times New Roman" w:hAnsi="Times New Roman"/>
                <w:b/>
                <w:sz w:val="20"/>
                <w:szCs w:val="20"/>
              </w:rPr>
            </w:pPr>
            <w:r w:rsidRPr="00AD7814">
              <w:rPr>
                <w:rFonts w:ascii="Times New Roman" w:hAnsi="Times New Roman"/>
                <w:b/>
                <w:sz w:val="20"/>
                <w:szCs w:val="20"/>
              </w:rPr>
              <w:t xml:space="preserve">№ </w:t>
            </w:r>
            <w:proofErr w:type="gramStart"/>
            <w:r w:rsidRPr="00AD7814">
              <w:rPr>
                <w:rFonts w:ascii="Times New Roman" w:hAnsi="Times New Roman"/>
                <w:b/>
                <w:sz w:val="20"/>
                <w:szCs w:val="20"/>
              </w:rPr>
              <w:t>п</w:t>
            </w:r>
            <w:proofErr w:type="gramEnd"/>
            <w:r w:rsidRPr="00AD7814">
              <w:rPr>
                <w:rFonts w:ascii="Times New Roman" w:hAnsi="Times New Roman"/>
                <w:b/>
                <w:sz w:val="20"/>
                <w:szCs w:val="20"/>
              </w:rPr>
              <w:t>/п</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Формы документов, необходимые для выполнения процедуры процесса</w:t>
            </w:r>
          </w:p>
        </w:tc>
      </w:tr>
      <w:tr w:rsidR="00AD7814" w:rsidRPr="00AD7814" w:rsidTr="002C4AA4">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rPr>
                <w:rFonts w:ascii="Times New Roman" w:hAnsi="Times New Roman"/>
                <w:b/>
                <w:sz w:val="20"/>
                <w:szCs w:val="20"/>
              </w:rPr>
            </w:pPr>
            <w:r w:rsidRPr="00AD7814">
              <w:rPr>
                <w:rFonts w:ascii="Times New Roman" w:hAnsi="Times New Roman"/>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AD7814" w:rsidRPr="00AD7814" w:rsidRDefault="00AD7814" w:rsidP="00AD7814">
            <w:pPr>
              <w:spacing w:after="0" w:line="240" w:lineRule="auto"/>
              <w:jc w:val="center"/>
              <w:rPr>
                <w:rFonts w:ascii="Times New Roman" w:hAnsi="Times New Roman"/>
                <w:b/>
                <w:sz w:val="20"/>
                <w:szCs w:val="20"/>
              </w:rPr>
            </w:pPr>
            <w:r w:rsidRPr="00AD7814">
              <w:rPr>
                <w:rFonts w:ascii="Times New Roman" w:hAnsi="Times New Roman"/>
                <w:b/>
                <w:sz w:val="20"/>
                <w:szCs w:val="20"/>
              </w:rPr>
              <w:t>7</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
                <w:sz w:val="20"/>
                <w:szCs w:val="20"/>
                <w:lang w:eastAsia="ar-SA"/>
              </w:rPr>
            </w:pPr>
            <w:r w:rsidRPr="00AD7814">
              <w:rPr>
                <w:rFonts w:ascii="Times New Roman" w:hAnsi="Times New Roman"/>
                <w:b/>
                <w:sz w:val="20"/>
                <w:szCs w:val="20"/>
                <w:lang w:eastAsia="ar-SA"/>
              </w:rPr>
              <w:t>Наименование «услуги 1»: Предоставление в аренду и безвозмездное пользование муниципального имущества без проведения торгов</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spacing w:line="240" w:lineRule="auto"/>
              <w:rPr>
                <w:rFonts w:ascii="Times New Roman" w:hAnsi="Times New Roman"/>
                <w:b/>
                <w:sz w:val="20"/>
                <w:szCs w:val="20"/>
              </w:rPr>
            </w:pPr>
            <w:r w:rsidRPr="00AD7814">
              <w:rPr>
                <w:rFonts w:ascii="Times New Roman" w:hAnsi="Times New Roman"/>
                <w:b/>
                <w:sz w:val="20"/>
                <w:szCs w:val="20"/>
              </w:rPr>
              <w:t>Административная процедура  1: Прием и регистрация заявления и прилагаемых к нему документов</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lastRenderedPageBreak/>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Прием и регистрация заявления и прилагаемых к нему документов</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318"/>
              <w:rPr>
                <w:rFonts w:ascii="Times New Roman" w:hAnsi="Times New Roman"/>
                <w:sz w:val="20"/>
                <w:szCs w:val="20"/>
              </w:rPr>
            </w:pPr>
            <w:r w:rsidRPr="00AD7814">
              <w:rPr>
                <w:rFonts w:ascii="Times New Roman" w:hAnsi="Times New Roman"/>
                <w:sz w:val="20"/>
                <w:szCs w:val="20"/>
              </w:rPr>
              <w:t xml:space="preserve">К заявлению должны быть приложены документы, указанные в </w:t>
            </w:r>
            <w:hyperlink r:id="rId13" w:history="1">
              <w:r w:rsidRPr="00AD7814">
                <w:rPr>
                  <w:rFonts w:ascii="Times New Roman" w:hAnsi="Times New Roman"/>
                  <w:color w:val="000000"/>
                  <w:sz w:val="20"/>
                  <w:szCs w:val="20"/>
                </w:rPr>
                <w:t>пункте 2.6.1</w:t>
              </w:r>
            </w:hyperlink>
            <w:r w:rsidRPr="00AD7814">
              <w:rPr>
                <w:rFonts w:ascii="Times New Roman" w:hAnsi="Times New Roman"/>
                <w:color w:val="000000"/>
                <w:sz w:val="20"/>
                <w:szCs w:val="20"/>
              </w:rPr>
              <w:t xml:space="preserve"> Административного </w:t>
            </w:r>
            <w:r w:rsidRPr="00AD7814">
              <w:rPr>
                <w:rFonts w:ascii="Times New Roman" w:hAnsi="Times New Roman"/>
                <w:sz w:val="20"/>
                <w:szCs w:val="20"/>
              </w:rPr>
              <w:t>регламента или разделом 4 ТС.</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w:t>
            </w:r>
            <w:proofErr w:type="gramStart"/>
            <w:r w:rsidRPr="00AD7814">
              <w:rPr>
                <w:rFonts w:ascii="Times New Roman" w:hAnsi="Times New Roman"/>
                <w:sz w:val="20"/>
                <w:szCs w:val="20"/>
              </w:rPr>
              <w:t>В случае отсутствия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roofErr w:type="gramEnd"/>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w:t>
            </w:r>
            <w:r w:rsidRPr="00AD7814">
              <w:rPr>
                <w:rFonts w:ascii="Times New Roman" w:hAnsi="Times New Roman"/>
                <w:sz w:val="20"/>
                <w:szCs w:val="20"/>
              </w:rPr>
              <w:lastRenderedPageBreak/>
              <w:t>предоставления муниципальной услуги, с указанием причины отказа, возвращает документы заявителю.</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Срок направления уведомления и возврата документов - 3 рабочих дня с момента регистрации поступившего заявления.</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установленном порядке.</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w:t>
            </w:r>
            <w:proofErr w:type="gramStart"/>
            <w:r w:rsidRPr="00AD7814">
              <w:rPr>
                <w:rFonts w:ascii="Times New Roman" w:hAnsi="Times New Roman"/>
                <w:sz w:val="20"/>
                <w:szCs w:val="20"/>
              </w:rPr>
              <w:t xml:space="preserve">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w:t>
            </w:r>
            <w:r w:rsidRPr="00AD7814">
              <w:rPr>
                <w:rFonts w:ascii="Times New Roman" w:hAnsi="Times New Roman"/>
                <w:sz w:val="20"/>
                <w:szCs w:val="20"/>
              </w:rPr>
              <w:lastRenderedPageBreak/>
              <w:t>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w:t>
            </w:r>
            <w:proofErr w:type="gramEnd"/>
            <w:r w:rsidRPr="00AD7814">
              <w:rPr>
                <w:rFonts w:ascii="Times New Roman" w:hAnsi="Times New Roman"/>
                <w:sz w:val="20"/>
                <w:szCs w:val="20"/>
              </w:rPr>
              <w:t xml:space="preserve"> Воронежской области.</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Срок направления уведомления об отказе в приеме документов - не позднее рабочего дня, следующего за днем поступления заявления в управление.</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w:t>
            </w:r>
            <w:r w:rsidRPr="00AD7814">
              <w:rPr>
                <w:rFonts w:ascii="Times New Roman" w:hAnsi="Times New Roman"/>
                <w:sz w:val="20"/>
                <w:szCs w:val="20"/>
              </w:rPr>
              <w:lastRenderedPageBreak/>
              <w:t>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регистрирует заявление с прилагаемым комплектом документов;</w:t>
            </w:r>
          </w:p>
          <w:p w:rsidR="00AD7814" w:rsidRPr="00AD7814" w:rsidRDefault="00AD7814" w:rsidP="00AD7814">
            <w:pPr>
              <w:autoSpaceDE w:val="0"/>
              <w:autoSpaceDN w:val="0"/>
              <w:adjustRightInd w:val="0"/>
              <w:spacing w:line="240" w:lineRule="auto"/>
              <w:rPr>
                <w:rFonts w:ascii="Times New Roman" w:hAnsi="Times New Roman"/>
                <w:color w:val="000000"/>
                <w:sz w:val="20"/>
                <w:szCs w:val="20"/>
              </w:rPr>
            </w:pPr>
            <w:r w:rsidRPr="00AD7814">
              <w:rPr>
                <w:rFonts w:ascii="Times New Roman" w:hAnsi="Times New Roman"/>
                <w:sz w:val="20"/>
                <w:szCs w:val="20"/>
              </w:rPr>
              <w:t xml:space="preserve">     - </w:t>
            </w:r>
            <w:r w:rsidRPr="00AD7814">
              <w:rPr>
                <w:rFonts w:ascii="Times New Roman" w:hAnsi="Times New Roman"/>
                <w:color w:val="000000"/>
                <w:sz w:val="20"/>
                <w:szCs w:val="20"/>
              </w:rPr>
              <w:t xml:space="preserve">выдает </w:t>
            </w:r>
            <w:hyperlink r:id="rId14" w:history="1">
              <w:r w:rsidRPr="00AD7814">
                <w:rPr>
                  <w:rFonts w:ascii="Times New Roman" w:hAnsi="Times New Roman"/>
                  <w:color w:val="000000"/>
                  <w:sz w:val="20"/>
                  <w:szCs w:val="20"/>
                </w:rPr>
                <w:t>расписку</w:t>
              </w:r>
            </w:hyperlink>
            <w:r w:rsidRPr="00AD7814">
              <w:rPr>
                <w:rFonts w:ascii="Times New Roman" w:hAnsi="Times New Roman"/>
                <w:color w:val="000000"/>
                <w:sz w:val="20"/>
                <w:szCs w:val="20"/>
              </w:rPr>
              <w:t xml:space="preserve"> в получении документов по установленной форме.</w:t>
            </w:r>
          </w:p>
          <w:p w:rsidR="00AD7814" w:rsidRPr="00AD7814" w:rsidRDefault="00AD7814" w:rsidP="00AD7814">
            <w:pPr>
              <w:autoSpaceDE w:val="0"/>
              <w:autoSpaceDN w:val="0"/>
              <w:adjustRightInd w:val="0"/>
              <w:spacing w:line="240" w:lineRule="auto"/>
              <w:rPr>
                <w:rFonts w:ascii="Times New Roman" w:hAnsi="Times New Roman"/>
                <w:color w:val="000000"/>
                <w:sz w:val="20"/>
                <w:szCs w:val="20"/>
              </w:rPr>
            </w:pPr>
            <w:r w:rsidRPr="00AD7814">
              <w:rPr>
                <w:rFonts w:ascii="Times New Roman" w:hAnsi="Times New Roman"/>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color w:val="000000"/>
                <w:sz w:val="20"/>
                <w:szCs w:val="20"/>
              </w:rPr>
              <w:t xml:space="preserve">     При наличии оснований, указанных в </w:t>
            </w:r>
            <w:hyperlink r:id="rId15" w:history="1">
              <w:r w:rsidRPr="00AD7814">
                <w:rPr>
                  <w:rFonts w:ascii="Times New Roman" w:hAnsi="Times New Roman"/>
                  <w:color w:val="000000"/>
                  <w:sz w:val="20"/>
                  <w:szCs w:val="20"/>
                </w:rPr>
                <w:t>подразделе 2.7</w:t>
              </w:r>
            </w:hyperlink>
            <w:r w:rsidRPr="00AD7814">
              <w:rPr>
                <w:rFonts w:ascii="Times New Roman" w:hAnsi="Times New Roman"/>
                <w:color w:val="000000"/>
                <w:sz w:val="20"/>
                <w:szCs w:val="20"/>
              </w:rPr>
              <w:t xml:space="preserve"> Административного </w:t>
            </w:r>
            <w:r w:rsidRPr="00AD7814">
              <w:rPr>
                <w:rFonts w:ascii="Times New Roman" w:hAnsi="Times New Roman"/>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1 календарный день</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прием документов</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формы заявлений;</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МФУ (для копирования и сканирования документов);</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подключение к Системе обработки электронных форм (</w:t>
            </w:r>
            <w:proofErr w:type="gramStart"/>
            <w:r w:rsidRPr="00AD7814">
              <w:rPr>
                <w:rFonts w:ascii="Times New Roman" w:hAnsi="Times New Roman"/>
                <w:sz w:val="20"/>
                <w:szCs w:val="20"/>
              </w:rPr>
              <w:t>интегрированная</w:t>
            </w:r>
            <w:proofErr w:type="gramEnd"/>
            <w:r w:rsidRPr="00AD7814">
              <w:rPr>
                <w:rFonts w:ascii="Times New Roman" w:hAnsi="Times New Roman"/>
                <w:sz w:val="20"/>
                <w:szCs w:val="20"/>
              </w:rPr>
              <w:t xml:space="preserve"> с Порталом Воронежской области)</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форма заявления</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(приложение 1);</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образец заявления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(приложение 2);</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форма расписки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(приложение 3);</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образец  расписки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(приложение 4)</w:t>
            </w:r>
          </w:p>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AD7814" w:rsidRPr="00AD7814" w:rsidRDefault="00AD7814" w:rsidP="00AD7814">
            <w:pPr>
              <w:widowControl w:val="0"/>
              <w:suppressAutoHyphens/>
              <w:autoSpaceDE w:val="0"/>
              <w:spacing w:after="0" w:line="240" w:lineRule="auto"/>
              <w:ind w:left="3119" w:hanging="3119"/>
              <w:jc w:val="both"/>
              <w:rPr>
                <w:rFonts w:ascii="Times New Roman" w:hAnsi="Times New Roman"/>
                <w:b/>
                <w:bCs/>
                <w:sz w:val="20"/>
                <w:szCs w:val="20"/>
                <w:lang w:eastAsia="ar-SA"/>
              </w:rPr>
            </w:pPr>
            <w:r w:rsidRPr="00AD7814">
              <w:rPr>
                <w:rFonts w:ascii="Times New Roman" w:hAnsi="Times New Roman"/>
                <w:b/>
                <w:sz w:val="20"/>
                <w:szCs w:val="20"/>
                <w:lang w:eastAsia="ar-SA"/>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Cs/>
                <w:sz w:val="20"/>
                <w:szCs w:val="20"/>
                <w:lang w:eastAsia="ar-SA"/>
              </w:rPr>
            </w:pPr>
            <w:r w:rsidRPr="00AD7814">
              <w:rPr>
                <w:rFonts w:ascii="Times New Roman" w:hAnsi="Times New Roman"/>
                <w:bCs/>
                <w:sz w:val="20"/>
                <w:szCs w:val="20"/>
                <w:lang w:eastAsia="ar-SA"/>
              </w:rPr>
              <w:t>Рассмотрение документов</w:t>
            </w:r>
          </w:p>
          <w:p w:rsidR="00AD7814" w:rsidRPr="00AD7814" w:rsidRDefault="00AD7814" w:rsidP="00AD7814">
            <w:pPr>
              <w:autoSpaceDE w:val="0"/>
              <w:autoSpaceDN w:val="0"/>
              <w:adjustRightInd w:val="0"/>
              <w:spacing w:line="240" w:lineRule="auto"/>
              <w:jc w:val="both"/>
              <w:rPr>
                <w:rFonts w:ascii="Times New Roman" w:hAnsi="Times New Roman"/>
                <w:bCs/>
                <w:sz w:val="20"/>
                <w:szCs w:val="20"/>
              </w:rPr>
            </w:pPr>
          </w:p>
          <w:p w:rsidR="00AD7814" w:rsidRPr="00AD7814" w:rsidRDefault="00AD7814" w:rsidP="00AD7814">
            <w:pPr>
              <w:autoSpaceDE w:val="0"/>
              <w:autoSpaceDN w:val="0"/>
              <w:adjustRightInd w:val="0"/>
              <w:spacing w:line="240" w:lineRule="auto"/>
              <w:ind w:firstLine="540"/>
              <w:jc w:val="both"/>
              <w:rPr>
                <w:rFonts w:ascii="Times New Roman" w:hAnsi="Times New Roman"/>
                <w:sz w:val="20"/>
                <w:szCs w:val="20"/>
              </w:rPr>
            </w:pPr>
          </w:p>
        </w:tc>
        <w:tc>
          <w:tcPr>
            <w:tcW w:w="1145" w:type="pct"/>
            <w:gridSpan w:val="2"/>
            <w:shd w:val="clear" w:color="auto" w:fill="auto"/>
          </w:tcPr>
          <w:p w:rsidR="00AD7814" w:rsidRPr="00AD7814" w:rsidRDefault="00AD7814" w:rsidP="00AD7814">
            <w:pPr>
              <w:widowControl w:val="0"/>
              <w:suppressAutoHyphens/>
              <w:autoSpaceDE w:val="0"/>
              <w:spacing w:after="0" w:line="240" w:lineRule="auto"/>
              <w:ind w:firstLine="720"/>
              <w:rPr>
                <w:rFonts w:ascii="Times New Roman" w:hAnsi="Times New Roman"/>
                <w:sz w:val="20"/>
                <w:szCs w:val="20"/>
                <w:lang w:eastAsia="ar-SA"/>
              </w:rPr>
            </w:pPr>
            <w:r w:rsidRPr="00AD7814">
              <w:rPr>
                <w:rFonts w:ascii="Times New Roman" w:hAnsi="Times New Roman"/>
                <w:sz w:val="20"/>
                <w:szCs w:val="20"/>
                <w:lang w:eastAsia="ar-SA"/>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календарных дней</w:t>
            </w:r>
          </w:p>
          <w:p w:rsidR="00AD7814" w:rsidRPr="00AD7814" w:rsidRDefault="00AD7814" w:rsidP="00AD7814">
            <w:pPr>
              <w:spacing w:line="240" w:lineRule="auto"/>
              <w:rPr>
                <w:rFonts w:ascii="Times New Roman" w:hAnsi="Times New Roman"/>
                <w:sz w:val="20"/>
                <w:szCs w:val="20"/>
              </w:rPr>
            </w:pPr>
          </w:p>
        </w:tc>
        <w:tc>
          <w:tcPr>
            <w:tcW w:w="629" w:type="pct"/>
            <w:gridSpan w:val="2"/>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предоставление услуги</w:t>
            </w:r>
          </w:p>
          <w:p w:rsidR="00AD7814" w:rsidRPr="00AD7814" w:rsidRDefault="00AD7814" w:rsidP="00AD7814">
            <w:pPr>
              <w:autoSpaceDE w:val="0"/>
              <w:autoSpaceDN w:val="0"/>
              <w:adjustRightInd w:val="0"/>
              <w:spacing w:line="240" w:lineRule="auto"/>
              <w:ind w:firstLine="540"/>
              <w:rPr>
                <w:rFonts w:ascii="Times New Roman" w:hAnsi="Times New Roman"/>
                <w:sz w:val="20"/>
                <w:szCs w:val="20"/>
              </w:rPr>
            </w:pP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proofErr w:type="gramStart"/>
            <w:r w:rsidRPr="00AD7814">
              <w:rPr>
                <w:rFonts w:ascii="Times New Roman" w:hAnsi="Times New Roman"/>
                <w:sz w:val="20"/>
                <w:szCs w:val="20"/>
              </w:rPr>
              <w:t xml:space="preserve">- подключение к Системе обработки электронных форм (интегрированная с Порталом </w:t>
            </w:r>
            <w:proofErr w:type="gramEnd"/>
          </w:p>
          <w:p w:rsidR="00AD7814" w:rsidRPr="00AD7814" w:rsidRDefault="00AD7814" w:rsidP="00AD7814">
            <w:pPr>
              <w:spacing w:line="240" w:lineRule="auto"/>
              <w:rPr>
                <w:rFonts w:ascii="Times New Roman" w:hAnsi="Times New Roman"/>
                <w:sz w:val="20"/>
                <w:szCs w:val="20"/>
              </w:rPr>
            </w:pPr>
            <w:proofErr w:type="gramStart"/>
            <w:r w:rsidRPr="00AD7814">
              <w:rPr>
                <w:rFonts w:ascii="Times New Roman" w:hAnsi="Times New Roman"/>
                <w:sz w:val="20"/>
                <w:szCs w:val="20"/>
              </w:rPr>
              <w:t>Воронежской области)</w:t>
            </w:r>
            <w:proofErr w:type="gramEnd"/>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2.</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Осуществление межведомственного взаимодействия</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AD7814" w:rsidRPr="00AD7814" w:rsidRDefault="00AD7814" w:rsidP="00AD7814">
            <w:pPr>
              <w:spacing w:line="240" w:lineRule="auto"/>
              <w:rPr>
                <w:rFonts w:ascii="Times New Roman" w:hAnsi="Times New Roman"/>
                <w:sz w:val="20"/>
                <w:szCs w:val="20"/>
              </w:rPr>
            </w:pPr>
          </w:p>
        </w:tc>
        <w:tc>
          <w:tcPr>
            <w:tcW w:w="629" w:type="pct"/>
            <w:gridSpan w:val="2"/>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осуществление межведомственного взаимодействия</w:t>
            </w:r>
          </w:p>
          <w:p w:rsidR="00AD7814" w:rsidRPr="00AD7814" w:rsidRDefault="00AD7814" w:rsidP="00AD7814">
            <w:pPr>
              <w:spacing w:line="240" w:lineRule="auto"/>
              <w:rPr>
                <w:rFonts w:ascii="Times New Roman" w:hAnsi="Times New Roman"/>
                <w:sz w:val="20"/>
                <w:szCs w:val="20"/>
              </w:rPr>
            </w:pP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доступ к системе межведомственного электронного взаимодействия (СГИО);</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техническое оборудование к СГИО;</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ключ и сертификат ключа электронной подписи;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наличие электронной почты</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образцы межведомственных запросов в ФОИВ (приложения 5, 6, 7)</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widowControl w:val="0"/>
              <w:suppressAutoHyphens/>
              <w:autoSpaceDE w:val="0"/>
              <w:spacing w:after="0" w:line="240" w:lineRule="auto"/>
              <w:ind w:left="3119" w:hanging="3119"/>
              <w:jc w:val="both"/>
              <w:rPr>
                <w:rFonts w:ascii="Times New Roman" w:hAnsi="Times New Roman"/>
                <w:b/>
                <w:sz w:val="20"/>
                <w:szCs w:val="20"/>
                <w:lang w:eastAsia="ar-SA"/>
              </w:rPr>
            </w:pPr>
            <w:r w:rsidRPr="00AD7814">
              <w:rPr>
                <w:rFonts w:ascii="Times New Roman" w:hAnsi="Times New Roman"/>
                <w:b/>
                <w:sz w:val="20"/>
                <w:szCs w:val="20"/>
                <w:lang w:eastAsia="ar-SA"/>
              </w:rPr>
              <w:t>Административная процедура 3:</w:t>
            </w:r>
            <w:r w:rsidRPr="00AD7814">
              <w:rPr>
                <w:rFonts w:ascii="Times New Roman" w:hAnsi="Times New Roman"/>
                <w:sz w:val="20"/>
                <w:szCs w:val="20"/>
                <w:lang w:eastAsia="ar-SA"/>
              </w:rPr>
              <w:t xml:space="preserve"> </w:t>
            </w:r>
            <w:r w:rsidRPr="00AD7814">
              <w:rPr>
                <w:rFonts w:ascii="Times New Roman" w:hAnsi="Times New Roman"/>
                <w:b/>
                <w:sz w:val="20"/>
                <w:szCs w:val="20"/>
                <w:lang w:eastAsia="ar-SA"/>
              </w:rPr>
              <w:t>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6" w:history="1">
              <w:r w:rsidRPr="00AD7814">
                <w:rPr>
                  <w:rFonts w:ascii="Times New Roman" w:hAnsi="Times New Roman"/>
                  <w:sz w:val="20"/>
                  <w:szCs w:val="20"/>
                </w:rPr>
                <w:t>законом</w:t>
              </w:r>
            </w:hyperlink>
            <w:r w:rsidRPr="00AD7814">
              <w:rPr>
                <w:rFonts w:ascii="Times New Roman" w:hAnsi="Times New Roman"/>
                <w:sz w:val="20"/>
                <w:szCs w:val="20"/>
              </w:rPr>
              <w:t xml:space="preserve"> от 29.07.1998 N 135-ФЗ "Об оценочной деятельности в Российской Федерации".</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 xml:space="preserve">После принятия управлением отчета об оценке специалист отдела в течение 1 рабочего дня </w:t>
            </w:r>
            <w:r w:rsidRPr="00AD7814">
              <w:rPr>
                <w:rFonts w:ascii="Times New Roman" w:hAnsi="Times New Roman"/>
                <w:sz w:val="20"/>
                <w:szCs w:val="20"/>
              </w:rPr>
              <w:lastRenderedPageBreak/>
              <w:t>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лицам управления.</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7" w:history="1">
              <w:r w:rsidRPr="00AD7814">
                <w:rPr>
                  <w:rFonts w:ascii="Times New Roman" w:hAnsi="Times New Roman"/>
                  <w:sz w:val="20"/>
                  <w:szCs w:val="20"/>
                </w:rPr>
                <w:t>абзацами вторым</w:t>
              </w:r>
            </w:hyperlink>
            <w:r w:rsidRPr="00AD7814">
              <w:rPr>
                <w:rFonts w:ascii="Times New Roman" w:hAnsi="Times New Roman"/>
                <w:sz w:val="20"/>
                <w:szCs w:val="20"/>
              </w:rPr>
              <w:t xml:space="preserve">, </w:t>
            </w:r>
            <w:hyperlink r:id="rId18" w:history="1">
              <w:r w:rsidRPr="00AD7814">
                <w:rPr>
                  <w:rFonts w:ascii="Times New Roman" w:hAnsi="Times New Roman"/>
                  <w:sz w:val="20"/>
                  <w:szCs w:val="20"/>
                </w:rPr>
                <w:t>третьим</w:t>
              </w:r>
            </w:hyperlink>
            <w:r w:rsidRPr="00AD7814">
              <w:rPr>
                <w:rFonts w:ascii="Times New Roman" w:hAnsi="Times New Roman"/>
                <w:sz w:val="20"/>
                <w:szCs w:val="20"/>
              </w:rPr>
              <w:t xml:space="preserve">, </w:t>
            </w:r>
            <w:hyperlink r:id="rId19" w:history="1">
              <w:r w:rsidRPr="00AD7814">
                <w:rPr>
                  <w:rFonts w:ascii="Times New Roman" w:hAnsi="Times New Roman"/>
                  <w:sz w:val="20"/>
                  <w:szCs w:val="20"/>
                </w:rPr>
                <w:t>пятым</w:t>
              </w:r>
            </w:hyperlink>
            <w:r w:rsidRPr="00AD7814">
              <w:rPr>
                <w:rFonts w:ascii="Times New Roman" w:hAnsi="Times New Roman"/>
                <w:sz w:val="20"/>
                <w:szCs w:val="20"/>
              </w:rPr>
              <w:t xml:space="preserve"> - </w:t>
            </w:r>
            <w:hyperlink r:id="rId20" w:history="1">
              <w:r w:rsidRPr="00AD7814">
                <w:rPr>
                  <w:rFonts w:ascii="Times New Roman" w:hAnsi="Times New Roman"/>
                  <w:sz w:val="20"/>
                  <w:szCs w:val="20"/>
                </w:rPr>
                <w:t>восьмым подраздела 2.8</w:t>
              </w:r>
            </w:hyperlink>
            <w:r w:rsidRPr="00AD7814">
              <w:rPr>
                <w:rFonts w:ascii="Times New Roman" w:hAnsi="Times New Roman"/>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roofErr w:type="gramEnd"/>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1" w:history="1">
              <w:r w:rsidRPr="00AD7814">
                <w:rPr>
                  <w:rFonts w:ascii="Times New Roman" w:hAnsi="Times New Roman"/>
                  <w:sz w:val="20"/>
                  <w:szCs w:val="20"/>
                </w:rPr>
                <w:t>абзацами вторым</w:t>
              </w:r>
            </w:hyperlink>
            <w:r w:rsidRPr="00AD7814">
              <w:rPr>
                <w:rFonts w:ascii="Times New Roman" w:hAnsi="Times New Roman"/>
                <w:sz w:val="20"/>
                <w:szCs w:val="20"/>
              </w:rPr>
              <w:t xml:space="preserve">, </w:t>
            </w:r>
            <w:hyperlink r:id="rId22" w:history="1">
              <w:r w:rsidRPr="00AD7814">
                <w:rPr>
                  <w:rFonts w:ascii="Times New Roman" w:hAnsi="Times New Roman"/>
                  <w:sz w:val="20"/>
                  <w:szCs w:val="20"/>
                </w:rPr>
                <w:t>третьим</w:t>
              </w:r>
            </w:hyperlink>
            <w:r w:rsidRPr="00AD7814">
              <w:rPr>
                <w:rFonts w:ascii="Times New Roman" w:hAnsi="Times New Roman"/>
                <w:sz w:val="20"/>
                <w:szCs w:val="20"/>
              </w:rPr>
              <w:t xml:space="preserve">, </w:t>
            </w:r>
            <w:hyperlink r:id="rId23" w:history="1">
              <w:r w:rsidRPr="00AD7814">
                <w:rPr>
                  <w:rFonts w:ascii="Times New Roman" w:hAnsi="Times New Roman"/>
                  <w:sz w:val="20"/>
                  <w:szCs w:val="20"/>
                </w:rPr>
                <w:t>пятым</w:t>
              </w:r>
            </w:hyperlink>
            <w:r w:rsidRPr="00AD7814">
              <w:rPr>
                <w:rFonts w:ascii="Times New Roman" w:hAnsi="Times New Roman"/>
                <w:sz w:val="20"/>
                <w:szCs w:val="20"/>
              </w:rPr>
              <w:t xml:space="preserve"> - </w:t>
            </w:r>
            <w:hyperlink r:id="rId24" w:history="1">
              <w:r w:rsidRPr="00AD7814">
                <w:rPr>
                  <w:rFonts w:ascii="Times New Roman" w:hAnsi="Times New Roman"/>
                  <w:sz w:val="20"/>
                  <w:szCs w:val="20"/>
                </w:rPr>
                <w:t>восьмым подраздела 2.8</w:t>
              </w:r>
            </w:hyperlink>
            <w:r w:rsidRPr="00AD7814">
              <w:rPr>
                <w:rFonts w:ascii="Times New Roman" w:hAnsi="Times New Roman"/>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w:t>
            </w:r>
            <w:r w:rsidRPr="00AD7814">
              <w:rPr>
                <w:rFonts w:ascii="Times New Roman" w:hAnsi="Times New Roman"/>
                <w:sz w:val="20"/>
                <w:szCs w:val="20"/>
              </w:rPr>
              <w:lastRenderedPageBreak/>
              <w:t>направляет его на визирование уполномоченным</w:t>
            </w:r>
            <w:proofErr w:type="gramEnd"/>
            <w:r w:rsidRPr="00AD7814">
              <w:rPr>
                <w:rFonts w:ascii="Times New Roman" w:hAnsi="Times New Roman"/>
                <w:sz w:val="20"/>
                <w:szCs w:val="20"/>
              </w:rPr>
              <w:t xml:space="preserve"> должностным лицам.</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 xml:space="preserve">В случае отказа в предоставлении муниципальной услуги по основаниям, предусмотренным </w:t>
            </w:r>
            <w:hyperlink r:id="rId25" w:history="1">
              <w:r w:rsidRPr="00AD7814">
                <w:rPr>
                  <w:rFonts w:ascii="Times New Roman" w:hAnsi="Times New Roman"/>
                  <w:sz w:val="20"/>
                  <w:szCs w:val="20"/>
                </w:rPr>
                <w:t>подразделом 2.8</w:t>
              </w:r>
            </w:hyperlink>
            <w:r w:rsidRPr="00AD7814">
              <w:rPr>
                <w:rFonts w:ascii="Times New Roman" w:hAnsi="Times New Roman"/>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предоставление услуги</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b/>
                <w:sz w:val="20"/>
                <w:szCs w:val="20"/>
              </w:rPr>
              <w:lastRenderedPageBreak/>
              <w:t>Административная процедура 4:</w:t>
            </w:r>
            <w:r w:rsidRPr="00AD7814">
              <w:rPr>
                <w:rFonts w:ascii="Times New Roman" w:hAnsi="Times New Roman"/>
                <w:sz w:val="20"/>
                <w:szCs w:val="20"/>
              </w:rPr>
              <w:t xml:space="preserve"> </w:t>
            </w:r>
            <w:r w:rsidRPr="00AD7814">
              <w:rPr>
                <w:rFonts w:ascii="Times New Roman" w:hAnsi="Times New Roman"/>
                <w:b/>
                <w:sz w:val="20"/>
                <w:szCs w:val="20"/>
              </w:rPr>
              <w:t>Направление (выдача) заявителю результата предоставления муниципальной услуги</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2 </w:t>
            </w:r>
            <w:proofErr w:type="gramStart"/>
            <w:r w:rsidRPr="00AD7814">
              <w:rPr>
                <w:rFonts w:ascii="Times New Roman" w:hAnsi="Times New Roman"/>
                <w:sz w:val="20"/>
                <w:szCs w:val="20"/>
              </w:rPr>
              <w:t>календарных</w:t>
            </w:r>
            <w:proofErr w:type="gramEnd"/>
            <w:r w:rsidRPr="00AD7814">
              <w:rPr>
                <w:rFonts w:ascii="Times New Roman" w:hAnsi="Times New Roman"/>
                <w:sz w:val="20"/>
                <w:szCs w:val="20"/>
              </w:rPr>
              <w:t xml:space="preserve"> дня</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подключение к Системе обработки электронных форм (</w:t>
            </w:r>
            <w:proofErr w:type="gramStart"/>
            <w:r w:rsidRPr="00AD7814">
              <w:rPr>
                <w:rFonts w:ascii="Times New Roman" w:hAnsi="Times New Roman"/>
                <w:sz w:val="20"/>
                <w:szCs w:val="20"/>
              </w:rPr>
              <w:t>интегрированная</w:t>
            </w:r>
            <w:proofErr w:type="gramEnd"/>
            <w:r w:rsidRPr="00AD7814">
              <w:rPr>
                <w:rFonts w:ascii="Times New Roman" w:hAnsi="Times New Roman"/>
                <w:sz w:val="20"/>
                <w:szCs w:val="20"/>
              </w:rPr>
              <w:t xml:space="preserve"> с Порталом Воронежской области);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усиленная квалифицированная </w:t>
            </w:r>
            <w:proofErr w:type="gramStart"/>
            <w:r w:rsidRPr="00AD7814">
              <w:rPr>
                <w:rFonts w:ascii="Times New Roman" w:hAnsi="Times New Roman"/>
                <w:sz w:val="20"/>
                <w:szCs w:val="20"/>
              </w:rPr>
              <w:t>электронной</w:t>
            </w:r>
            <w:proofErr w:type="gramEnd"/>
            <w:r w:rsidRPr="00AD7814">
              <w:rPr>
                <w:rFonts w:ascii="Times New Roman" w:hAnsi="Times New Roman"/>
                <w:sz w:val="20"/>
                <w:szCs w:val="20"/>
              </w:rPr>
              <w:t xml:space="preserve"> подпись</w:t>
            </w:r>
          </w:p>
          <w:p w:rsidR="00AD7814" w:rsidRPr="00AD7814" w:rsidRDefault="00AD7814" w:rsidP="00AD7814">
            <w:pPr>
              <w:spacing w:line="240" w:lineRule="auto"/>
              <w:rPr>
                <w:rFonts w:ascii="Times New Roman" w:hAnsi="Times New Roman"/>
                <w:sz w:val="20"/>
                <w:szCs w:val="20"/>
              </w:rPr>
            </w:pP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
                <w:sz w:val="20"/>
                <w:szCs w:val="20"/>
                <w:lang w:eastAsia="ar-SA"/>
              </w:rPr>
            </w:pPr>
            <w:r w:rsidRPr="00AD7814">
              <w:rPr>
                <w:rFonts w:ascii="Times New Roman" w:hAnsi="Times New Roman"/>
                <w:b/>
                <w:sz w:val="20"/>
                <w:szCs w:val="20"/>
                <w:lang w:eastAsia="ar-SA"/>
              </w:rPr>
              <w:t xml:space="preserve">Наименование «услуги 2»: Предоставление в аренду и безвозмездное пользование муниципального имущества </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spacing w:line="240" w:lineRule="auto"/>
              <w:rPr>
                <w:rFonts w:ascii="Times New Roman" w:hAnsi="Times New Roman"/>
                <w:b/>
                <w:sz w:val="20"/>
                <w:szCs w:val="20"/>
              </w:rPr>
            </w:pPr>
            <w:r w:rsidRPr="00AD7814">
              <w:rPr>
                <w:rFonts w:ascii="Times New Roman" w:hAnsi="Times New Roman"/>
                <w:b/>
                <w:sz w:val="20"/>
                <w:szCs w:val="20"/>
              </w:rPr>
              <w:lastRenderedPageBreak/>
              <w:t>Административная процедура  1: Прием и регистрация заявления и прилагаемых к нему документов</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Прием и регистрация заявления и прилагаемых к нему документов</w:t>
            </w:r>
          </w:p>
        </w:tc>
        <w:tc>
          <w:tcPr>
            <w:tcW w:w="1145" w:type="pct"/>
            <w:gridSpan w:val="2"/>
            <w:shd w:val="clear" w:color="auto" w:fill="auto"/>
          </w:tcPr>
          <w:p w:rsidR="00AD7814" w:rsidRPr="00AD7814" w:rsidRDefault="00AD7814" w:rsidP="00AD7814">
            <w:pPr>
              <w:tabs>
                <w:tab w:val="left" w:pos="318"/>
              </w:tabs>
              <w:autoSpaceDE w:val="0"/>
              <w:autoSpaceDN w:val="0"/>
              <w:adjustRightInd w:val="0"/>
              <w:spacing w:line="240" w:lineRule="auto"/>
              <w:ind w:firstLine="318"/>
              <w:rPr>
                <w:rFonts w:ascii="Times New Roman" w:hAnsi="Times New Roman"/>
                <w:sz w:val="20"/>
                <w:szCs w:val="20"/>
              </w:rPr>
            </w:pPr>
            <w:r w:rsidRPr="00AD7814">
              <w:rPr>
                <w:rFonts w:ascii="Times New Roman" w:hAnsi="Times New Roman"/>
                <w:sz w:val="20"/>
                <w:szCs w:val="20"/>
              </w:rPr>
              <w:t xml:space="preserve">К заявлению должны быть приложены документы, указанные в </w:t>
            </w:r>
            <w:hyperlink r:id="rId26" w:history="1">
              <w:r w:rsidRPr="00AD7814">
                <w:rPr>
                  <w:rFonts w:ascii="Times New Roman" w:hAnsi="Times New Roman"/>
                  <w:color w:val="000000"/>
                  <w:sz w:val="20"/>
                  <w:szCs w:val="20"/>
                </w:rPr>
                <w:t>пункте 2.6.1</w:t>
              </w:r>
            </w:hyperlink>
            <w:r w:rsidRPr="00AD7814">
              <w:rPr>
                <w:rFonts w:ascii="Times New Roman" w:hAnsi="Times New Roman"/>
                <w:color w:val="000000"/>
                <w:sz w:val="20"/>
                <w:szCs w:val="20"/>
              </w:rPr>
              <w:t xml:space="preserve"> Административного </w:t>
            </w:r>
            <w:r w:rsidRPr="00AD7814">
              <w:rPr>
                <w:rFonts w:ascii="Times New Roman" w:hAnsi="Times New Roman"/>
                <w:sz w:val="20"/>
                <w:szCs w:val="20"/>
              </w:rPr>
              <w:t>регламента или разделом 4 ТС.</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w:t>
            </w:r>
            <w:r w:rsidRPr="00AD7814">
              <w:rPr>
                <w:rFonts w:ascii="Times New Roman" w:hAnsi="Times New Roman"/>
                <w:sz w:val="20"/>
                <w:szCs w:val="20"/>
              </w:rPr>
              <w:lastRenderedPageBreak/>
              <w:t>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 регистрирует заявление с прилагаемым комплектом документов;</w:t>
            </w:r>
          </w:p>
          <w:p w:rsidR="00AD7814" w:rsidRPr="00AD7814" w:rsidRDefault="00AD7814" w:rsidP="00AD7814">
            <w:pPr>
              <w:tabs>
                <w:tab w:val="left" w:pos="318"/>
              </w:tabs>
              <w:autoSpaceDE w:val="0"/>
              <w:autoSpaceDN w:val="0"/>
              <w:adjustRightInd w:val="0"/>
              <w:spacing w:line="240" w:lineRule="auto"/>
              <w:rPr>
                <w:rFonts w:ascii="Times New Roman" w:hAnsi="Times New Roman"/>
                <w:color w:val="000000"/>
                <w:sz w:val="20"/>
                <w:szCs w:val="20"/>
              </w:rPr>
            </w:pPr>
            <w:r w:rsidRPr="00AD7814">
              <w:rPr>
                <w:rFonts w:ascii="Times New Roman" w:hAnsi="Times New Roman"/>
                <w:sz w:val="20"/>
                <w:szCs w:val="20"/>
              </w:rPr>
              <w:t xml:space="preserve">     - </w:t>
            </w:r>
            <w:r w:rsidRPr="00AD7814">
              <w:rPr>
                <w:rFonts w:ascii="Times New Roman" w:hAnsi="Times New Roman"/>
                <w:color w:val="000000"/>
                <w:sz w:val="20"/>
                <w:szCs w:val="20"/>
              </w:rPr>
              <w:t xml:space="preserve">выдает </w:t>
            </w:r>
            <w:hyperlink r:id="rId27" w:history="1">
              <w:r w:rsidRPr="00AD7814">
                <w:rPr>
                  <w:rFonts w:ascii="Times New Roman" w:hAnsi="Times New Roman"/>
                  <w:color w:val="000000"/>
                  <w:sz w:val="20"/>
                  <w:szCs w:val="20"/>
                </w:rPr>
                <w:t>расписку</w:t>
              </w:r>
            </w:hyperlink>
            <w:r w:rsidRPr="00AD7814">
              <w:rPr>
                <w:rFonts w:ascii="Times New Roman" w:hAnsi="Times New Roman"/>
                <w:color w:val="000000"/>
                <w:sz w:val="20"/>
                <w:szCs w:val="20"/>
              </w:rPr>
              <w:t xml:space="preserve"> в получении документов по установленной форме.</w:t>
            </w:r>
          </w:p>
          <w:p w:rsidR="00AD7814" w:rsidRPr="00AD7814" w:rsidRDefault="00AD7814" w:rsidP="00AD7814">
            <w:pPr>
              <w:tabs>
                <w:tab w:val="left" w:pos="318"/>
              </w:tabs>
              <w:autoSpaceDE w:val="0"/>
              <w:autoSpaceDN w:val="0"/>
              <w:adjustRightInd w:val="0"/>
              <w:spacing w:line="240" w:lineRule="auto"/>
              <w:rPr>
                <w:rFonts w:ascii="Times New Roman" w:hAnsi="Times New Roman"/>
                <w:color w:val="000000"/>
                <w:sz w:val="20"/>
                <w:szCs w:val="20"/>
              </w:rPr>
            </w:pPr>
            <w:r w:rsidRPr="00AD7814">
              <w:rPr>
                <w:rFonts w:ascii="Times New Roman" w:hAnsi="Times New Roman"/>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AD7814" w:rsidRPr="00AD7814" w:rsidRDefault="00AD7814" w:rsidP="00AD7814">
            <w:pPr>
              <w:tabs>
                <w:tab w:val="left" w:pos="318"/>
              </w:tabs>
              <w:autoSpaceDE w:val="0"/>
              <w:autoSpaceDN w:val="0"/>
              <w:adjustRightInd w:val="0"/>
              <w:spacing w:line="240" w:lineRule="auto"/>
              <w:rPr>
                <w:rFonts w:ascii="Times New Roman" w:hAnsi="Times New Roman"/>
                <w:sz w:val="20"/>
                <w:szCs w:val="20"/>
              </w:rPr>
            </w:pPr>
            <w:r w:rsidRPr="00AD7814">
              <w:rPr>
                <w:rFonts w:ascii="Times New Roman" w:hAnsi="Times New Roman"/>
                <w:color w:val="000000"/>
                <w:sz w:val="20"/>
                <w:szCs w:val="20"/>
              </w:rPr>
              <w:t xml:space="preserve">     При наличии оснований, указанных в </w:t>
            </w:r>
            <w:hyperlink r:id="rId28" w:history="1">
              <w:r w:rsidRPr="00AD7814">
                <w:rPr>
                  <w:rFonts w:ascii="Times New Roman" w:hAnsi="Times New Roman"/>
                  <w:color w:val="000000"/>
                  <w:sz w:val="20"/>
                  <w:szCs w:val="20"/>
                </w:rPr>
                <w:t>подразделе 2.7</w:t>
              </w:r>
            </w:hyperlink>
            <w:r w:rsidRPr="00AD7814">
              <w:rPr>
                <w:rFonts w:ascii="Times New Roman" w:hAnsi="Times New Roman"/>
                <w:color w:val="000000"/>
                <w:sz w:val="20"/>
                <w:szCs w:val="20"/>
              </w:rPr>
              <w:t xml:space="preserve"> Административного </w:t>
            </w:r>
            <w:r w:rsidRPr="00AD7814">
              <w:rPr>
                <w:rFonts w:ascii="Times New Roman" w:hAnsi="Times New Roman"/>
                <w:sz w:val="20"/>
                <w:szCs w:val="20"/>
              </w:rPr>
              <w:t>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1 календарный день</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прием документов</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формы заявлений;</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МФУ (для копирования и сканирования документов);</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подключение к Системе обработки электронных форм (</w:t>
            </w:r>
            <w:proofErr w:type="gramStart"/>
            <w:r w:rsidRPr="00AD7814">
              <w:rPr>
                <w:rFonts w:ascii="Times New Roman" w:hAnsi="Times New Roman"/>
                <w:sz w:val="20"/>
                <w:szCs w:val="20"/>
              </w:rPr>
              <w:t>интегрированная</w:t>
            </w:r>
            <w:proofErr w:type="gramEnd"/>
            <w:r w:rsidRPr="00AD7814">
              <w:rPr>
                <w:rFonts w:ascii="Times New Roman" w:hAnsi="Times New Roman"/>
                <w:sz w:val="20"/>
                <w:szCs w:val="20"/>
              </w:rPr>
              <w:t xml:space="preserve"> с Порталом Воронежской области)</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форма заявления</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(приложение 1);</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образец заявления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(приложение 2);</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форма расписки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(приложение 3);</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образец  расписки </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(приложение 4);</w:t>
            </w:r>
          </w:p>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widowControl w:val="0"/>
              <w:suppressAutoHyphens/>
              <w:autoSpaceDE w:val="0"/>
              <w:spacing w:after="0" w:line="240" w:lineRule="auto"/>
              <w:ind w:left="3119" w:hanging="3119"/>
              <w:jc w:val="both"/>
              <w:rPr>
                <w:rFonts w:ascii="Times New Roman" w:hAnsi="Times New Roman"/>
                <w:b/>
                <w:bCs/>
                <w:sz w:val="20"/>
                <w:szCs w:val="20"/>
                <w:lang w:eastAsia="ar-SA"/>
              </w:rPr>
            </w:pPr>
            <w:r w:rsidRPr="00AD7814">
              <w:rPr>
                <w:rFonts w:ascii="Times New Roman" w:hAnsi="Times New Roman"/>
                <w:b/>
                <w:sz w:val="20"/>
                <w:szCs w:val="20"/>
                <w:lang w:eastAsia="ar-SA"/>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lastRenderedPageBreak/>
              <w:t>1.</w:t>
            </w:r>
          </w:p>
        </w:tc>
        <w:tc>
          <w:tcPr>
            <w:tcW w:w="745" w:type="pct"/>
            <w:shd w:val="clear" w:color="auto" w:fill="auto"/>
          </w:tcPr>
          <w:p w:rsidR="00AD7814" w:rsidRPr="00AD7814" w:rsidRDefault="00AD7814" w:rsidP="00AD7814">
            <w:pPr>
              <w:widowControl w:val="0"/>
              <w:suppressAutoHyphens/>
              <w:autoSpaceDE w:val="0"/>
              <w:spacing w:after="0" w:line="240" w:lineRule="auto"/>
              <w:ind w:firstLine="720"/>
              <w:jc w:val="both"/>
              <w:rPr>
                <w:rFonts w:ascii="Times New Roman" w:hAnsi="Times New Roman"/>
                <w:bCs/>
                <w:sz w:val="20"/>
                <w:szCs w:val="20"/>
                <w:lang w:eastAsia="ar-SA"/>
              </w:rPr>
            </w:pPr>
            <w:r w:rsidRPr="00AD7814">
              <w:rPr>
                <w:rFonts w:ascii="Times New Roman" w:hAnsi="Times New Roman"/>
                <w:bCs/>
                <w:sz w:val="20"/>
                <w:szCs w:val="20"/>
                <w:lang w:eastAsia="ar-SA"/>
              </w:rPr>
              <w:t>Рассмотрение документов</w:t>
            </w:r>
          </w:p>
          <w:p w:rsidR="00AD7814" w:rsidRPr="00AD7814" w:rsidRDefault="00AD7814" w:rsidP="00AD7814">
            <w:pPr>
              <w:autoSpaceDE w:val="0"/>
              <w:autoSpaceDN w:val="0"/>
              <w:adjustRightInd w:val="0"/>
              <w:spacing w:line="240" w:lineRule="auto"/>
              <w:jc w:val="both"/>
              <w:rPr>
                <w:rFonts w:ascii="Times New Roman" w:hAnsi="Times New Roman"/>
                <w:bCs/>
                <w:sz w:val="20"/>
                <w:szCs w:val="20"/>
              </w:rPr>
            </w:pPr>
          </w:p>
          <w:p w:rsidR="00AD7814" w:rsidRPr="00AD7814" w:rsidRDefault="00AD7814" w:rsidP="00AD7814">
            <w:pPr>
              <w:autoSpaceDE w:val="0"/>
              <w:autoSpaceDN w:val="0"/>
              <w:adjustRightInd w:val="0"/>
              <w:spacing w:line="240" w:lineRule="auto"/>
              <w:ind w:firstLine="540"/>
              <w:jc w:val="both"/>
              <w:rPr>
                <w:rFonts w:ascii="Times New Roman" w:hAnsi="Times New Roman"/>
                <w:sz w:val="20"/>
                <w:szCs w:val="20"/>
              </w:rPr>
            </w:pPr>
          </w:p>
        </w:tc>
        <w:tc>
          <w:tcPr>
            <w:tcW w:w="1145" w:type="pct"/>
            <w:gridSpan w:val="2"/>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7 календарных дней</w:t>
            </w:r>
          </w:p>
          <w:p w:rsidR="00AD7814" w:rsidRPr="00AD7814" w:rsidRDefault="00AD7814" w:rsidP="00AD7814">
            <w:pPr>
              <w:spacing w:line="240" w:lineRule="auto"/>
              <w:rPr>
                <w:rFonts w:ascii="Times New Roman" w:hAnsi="Times New Roman"/>
                <w:sz w:val="20"/>
                <w:szCs w:val="20"/>
              </w:rPr>
            </w:pPr>
          </w:p>
        </w:tc>
        <w:tc>
          <w:tcPr>
            <w:tcW w:w="629" w:type="pct"/>
            <w:gridSpan w:val="2"/>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предоставление услуги</w:t>
            </w:r>
          </w:p>
          <w:p w:rsidR="00AD7814" w:rsidRPr="00AD7814" w:rsidRDefault="00AD7814" w:rsidP="00AD7814">
            <w:pPr>
              <w:autoSpaceDE w:val="0"/>
              <w:autoSpaceDN w:val="0"/>
              <w:adjustRightInd w:val="0"/>
              <w:spacing w:line="240" w:lineRule="auto"/>
              <w:ind w:firstLine="540"/>
              <w:rPr>
                <w:rFonts w:ascii="Times New Roman" w:hAnsi="Times New Roman"/>
                <w:sz w:val="20"/>
                <w:szCs w:val="20"/>
              </w:rPr>
            </w:pP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подключение к Системе обработки электронных форм (</w:t>
            </w:r>
            <w:proofErr w:type="gramStart"/>
            <w:r w:rsidRPr="00AD7814">
              <w:rPr>
                <w:rFonts w:ascii="Times New Roman" w:hAnsi="Times New Roman"/>
                <w:sz w:val="20"/>
                <w:szCs w:val="20"/>
              </w:rPr>
              <w:t>интегрированная</w:t>
            </w:r>
            <w:proofErr w:type="gramEnd"/>
            <w:r w:rsidRPr="00AD7814">
              <w:rPr>
                <w:rFonts w:ascii="Times New Roman" w:hAnsi="Times New Roman"/>
                <w:sz w:val="20"/>
                <w:szCs w:val="20"/>
              </w:rPr>
              <w:t xml:space="preserve"> с Порталом Воронежской области)</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2.</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Осуществление межведомственного взаимодействия</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AD7814" w:rsidRPr="00AD7814" w:rsidRDefault="00AD7814" w:rsidP="00AD7814">
            <w:pPr>
              <w:spacing w:line="240" w:lineRule="auto"/>
              <w:rPr>
                <w:rFonts w:ascii="Times New Roman" w:hAnsi="Times New Roman"/>
                <w:sz w:val="20"/>
                <w:szCs w:val="20"/>
              </w:rPr>
            </w:pPr>
          </w:p>
        </w:tc>
        <w:tc>
          <w:tcPr>
            <w:tcW w:w="629" w:type="pct"/>
            <w:gridSpan w:val="2"/>
            <w:shd w:val="clear" w:color="auto" w:fill="auto"/>
          </w:tcPr>
          <w:p w:rsidR="00AD7814" w:rsidRPr="00AD7814" w:rsidRDefault="00AD7814" w:rsidP="00AD7814">
            <w:pPr>
              <w:autoSpaceDE w:val="0"/>
              <w:autoSpaceDN w:val="0"/>
              <w:adjustRightInd w:val="0"/>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осуществление межведомственного взаимодействия</w:t>
            </w:r>
          </w:p>
          <w:p w:rsidR="00AD7814" w:rsidRPr="00AD7814" w:rsidRDefault="00AD7814" w:rsidP="00AD7814">
            <w:pPr>
              <w:spacing w:line="240" w:lineRule="auto"/>
              <w:rPr>
                <w:rFonts w:ascii="Times New Roman" w:hAnsi="Times New Roman"/>
                <w:sz w:val="20"/>
                <w:szCs w:val="20"/>
              </w:rPr>
            </w:pP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доступ к системе межведомственного электронного взаимодействия (СГИО);</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техническое оборудование к СГИО;</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ключ и сертификат ключа электронной подписи;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наличие электронной почты</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образцы межведомственных запросов в ФОИВ (приложения 5, 6, 7)</w:t>
            </w:r>
          </w:p>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AD7814" w:rsidRPr="00AD7814" w:rsidRDefault="00AD7814" w:rsidP="00AD7814">
            <w:pPr>
              <w:spacing w:line="240" w:lineRule="auto"/>
              <w:ind w:left="2835" w:hanging="2835"/>
              <w:rPr>
                <w:rFonts w:ascii="Times New Roman" w:hAnsi="Times New Roman"/>
                <w:b/>
                <w:sz w:val="20"/>
                <w:szCs w:val="20"/>
              </w:rPr>
            </w:pPr>
            <w:r w:rsidRPr="00AD7814">
              <w:rPr>
                <w:rFonts w:ascii="Times New Roman" w:hAnsi="Times New Roman"/>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Принятие решения о предоставлении муниципального</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имущества в аренду или безвозмездное пользование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либо об отказе</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в предоставлении муниципальной услуги</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w:t>
            </w:r>
            <w:r w:rsidRPr="00AD7814">
              <w:rPr>
                <w:rFonts w:ascii="Times New Roman" w:hAnsi="Times New Roman"/>
                <w:sz w:val="20"/>
                <w:szCs w:val="20"/>
              </w:rPr>
              <w:lastRenderedPageBreak/>
              <w:t>казенным имуществом в порядке, установленном Федеральным законом</w:t>
            </w:r>
            <w:proofErr w:type="gramEnd"/>
            <w:r w:rsidRPr="00AD7814">
              <w:rPr>
                <w:rFonts w:ascii="Times New Roman" w:hAnsi="Times New Roman"/>
                <w:sz w:val="20"/>
                <w:szCs w:val="20"/>
              </w:rPr>
              <w:t xml:space="preserve"> от 29.07.1998 N 135-ФЗ "Об оценочной деятельности в Российской Федерации".</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torgi.gov.ru, сайте администрации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 в средствах массовой информации.</w:t>
            </w:r>
            <w:proofErr w:type="gramEnd"/>
          </w:p>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r w:rsidRPr="00AD7814">
              <w:rPr>
                <w:rFonts w:ascii="Times New Roman" w:hAnsi="Times New Roman"/>
                <w:sz w:val="20"/>
                <w:szCs w:val="20"/>
              </w:rPr>
              <w:t>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специалист, ответственный за предоставление услуги</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w:t>
            </w: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b/>
                <w:sz w:val="20"/>
                <w:szCs w:val="20"/>
              </w:rPr>
              <w:lastRenderedPageBreak/>
              <w:t>Административная процедура 4:</w:t>
            </w:r>
            <w:r w:rsidRPr="00AD7814">
              <w:rPr>
                <w:rFonts w:ascii="Times New Roman" w:hAnsi="Times New Roman"/>
                <w:sz w:val="20"/>
                <w:szCs w:val="20"/>
              </w:rPr>
              <w:t xml:space="preserve"> </w:t>
            </w:r>
            <w:r w:rsidRPr="00AD7814">
              <w:rPr>
                <w:rFonts w:ascii="Times New Roman" w:hAnsi="Times New Roman"/>
                <w:b/>
                <w:sz w:val="20"/>
                <w:szCs w:val="20"/>
              </w:rPr>
              <w:t>Направление (выдача) заявителю результата предоставления муниципальной услуги</w:t>
            </w:r>
          </w:p>
        </w:tc>
      </w:tr>
      <w:tr w:rsidR="00AD7814" w:rsidRPr="00AD7814" w:rsidTr="002C4A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AD7814" w:rsidRPr="00AD7814" w:rsidRDefault="00AD7814" w:rsidP="00AD7814">
            <w:pPr>
              <w:spacing w:line="240" w:lineRule="auto"/>
              <w:jc w:val="center"/>
              <w:rPr>
                <w:rFonts w:ascii="Times New Roman" w:hAnsi="Times New Roman"/>
                <w:sz w:val="20"/>
                <w:szCs w:val="20"/>
              </w:rPr>
            </w:pPr>
            <w:r w:rsidRPr="00AD7814">
              <w:rPr>
                <w:rFonts w:ascii="Times New Roman" w:hAnsi="Times New Roman"/>
                <w:sz w:val="20"/>
                <w:szCs w:val="20"/>
              </w:rPr>
              <w:t>1.</w:t>
            </w:r>
          </w:p>
        </w:tc>
        <w:tc>
          <w:tcPr>
            <w:tcW w:w="745" w:type="pct"/>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Направление результата (выдача) заявителю </w:t>
            </w:r>
            <w:r w:rsidRPr="00AD7814">
              <w:rPr>
                <w:rFonts w:ascii="Times New Roman" w:hAnsi="Times New Roman"/>
                <w:sz w:val="20"/>
                <w:szCs w:val="20"/>
              </w:rPr>
              <w:lastRenderedPageBreak/>
              <w:t>результата предоставления муниципальной услуги</w:t>
            </w:r>
          </w:p>
        </w:tc>
        <w:tc>
          <w:tcPr>
            <w:tcW w:w="1145" w:type="pct"/>
            <w:gridSpan w:val="2"/>
            <w:shd w:val="clear" w:color="auto" w:fill="auto"/>
          </w:tcPr>
          <w:p w:rsidR="00AD7814" w:rsidRPr="00AD7814" w:rsidRDefault="00AD7814" w:rsidP="00AD7814">
            <w:pPr>
              <w:autoSpaceDE w:val="0"/>
              <w:autoSpaceDN w:val="0"/>
              <w:adjustRightInd w:val="0"/>
              <w:spacing w:line="240" w:lineRule="auto"/>
              <w:ind w:firstLine="176"/>
              <w:rPr>
                <w:rFonts w:ascii="Times New Roman" w:hAnsi="Times New Roman"/>
                <w:sz w:val="20"/>
                <w:szCs w:val="20"/>
              </w:rPr>
            </w:pPr>
            <w:proofErr w:type="gramStart"/>
            <w:r w:rsidRPr="00AD7814">
              <w:rPr>
                <w:rFonts w:ascii="Times New Roman" w:hAnsi="Times New Roman"/>
                <w:sz w:val="20"/>
                <w:szCs w:val="20"/>
              </w:rPr>
              <w:lastRenderedPageBreak/>
              <w:t xml:space="preserve">Результат предоставления муниципальной услуги по желанию </w:t>
            </w:r>
            <w:r w:rsidRPr="00AD7814">
              <w:rPr>
                <w:rFonts w:ascii="Times New Roman" w:hAnsi="Times New Roman"/>
                <w:sz w:val="20"/>
                <w:szCs w:val="20"/>
              </w:rPr>
              <w:lastRenderedPageBreak/>
              <w:t>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roofErr w:type="gramEnd"/>
          </w:p>
        </w:tc>
        <w:tc>
          <w:tcPr>
            <w:tcW w:w="547"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3 рабочих дня </w:t>
            </w:r>
            <w:proofErr w:type="gramStart"/>
            <w:r w:rsidRPr="00AD7814">
              <w:rPr>
                <w:rFonts w:ascii="Times New Roman" w:hAnsi="Times New Roman"/>
                <w:sz w:val="20"/>
                <w:szCs w:val="20"/>
              </w:rPr>
              <w:t>с даты подписания</w:t>
            </w:r>
            <w:proofErr w:type="gramEnd"/>
            <w:r w:rsidRPr="00AD7814">
              <w:rPr>
                <w:rFonts w:ascii="Times New Roman" w:hAnsi="Times New Roman"/>
                <w:sz w:val="20"/>
                <w:szCs w:val="20"/>
              </w:rPr>
              <w:t xml:space="preserve"> </w:t>
            </w:r>
            <w:r w:rsidRPr="00AD7814">
              <w:rPr>
                <w:rFonts w:ascii="Times New Roman" w:hAnsi="Times New Roman"/>
                <w:sz w:val="20"/>
                <w:szCs w:val="20"/>
              </w:rPr>
              <w:lastRenderedPageBreak/>
              <w:t>протокола о результатах торгов</w:t>
            </w:r>
          </w:p>
        </w:tc>
        <w:tc>
          <w:tcPr>
            <w:tcW w:w="629"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специалист, ответственный за </w:t>
            </w:r>
            <w:r w:rsidRPr="00AD7814">
              <w:rPr>
                <w:rFonts w:ascii="Times New Roman" w:hAnsi="Times New Roman"/>
                <w:sz w:val="20"/>
                <w:szCs w:val="20"/>
              </w:rPr>
              <w:lastRenderedPageBreak/>
              <w:t>предоставление услуги, либо за выдачу документов</w:t>
            </w:r>
          </w:p>
        </w:tc>
        <w:tc>
          <w:tcPr>
            <w:tcW w:w="731" w:type="pct"/>
            <w:gridSpan w:val="2"/>
            <w:shd w:val="clear" w:color="auto" w:fill="auto"/>
          </w:tcPr>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lastRenderedPageBreak/>
              <w:t xml:space="preserve">- подключение к Системе обработки </w:t>
            </w:r>
            <w:r w:rsidRPr="00AD7814">
              <w:rPr>
                <w:rFonts w:ascii="Times New Roman" w:hAnsi="Times New Roman"/>
                <w:sz w:val="20"/>
                <w:szCs w:val="20"/>
              </w:rPr>
              <w:lastRenderedPageBreak/>
              <w:t>электронных форм (</w:t>
            </w:r>
            <w:proofErr w:type="gramStart"/>
            <w:r w:rsidRPr="00AD7814">
              <w:rPr>
                <w:rFonts w:ascii="Times New Roman" w:hAnsi="Times New Roman"/>
                <w:sz w:val="20"/>
                <w:szCs w:val="20"/>
              </w:rPr>
              <w:t>интегрированная</w:t>
            </w:r>
            <w:proofErr w:type="gramEnd"/>
            <w:r w:rsidRPr="00AD7814">
              <w:rPr>
                <w:rFonts w:ascii="Times New Roman" w:hAnsi="Times New Roman"/>
                <w:sz w:val="20"/>
                <w:szCs w:val="20"/>
              </w:rPr>
              <w:t xml:space="preserve"> с Порталом Воронежской области);</w:t>
            </w:r>
          </w:p>
          <w:p w:rsidR="00AD7814" w:rsidRPr="00AD7814" w:rsidRDefault="00AD7814" w:rsidP="00AD7814">
            <w:pPr>
              <w:spacing w:line="240" w:lineRule="auto"/>
              <w:rPr>
                <w:rFonts w:ascii="Times New Roman" w:hAnsi="Times New Roman"/>
                <w:sz w:val="20"/>
                <w:szCs w:val="20"/>
              </w:rPr>
            </w:pPr>
            <w:r w:rsidRPr="00AD7814">
              <w:rPr>
                <w:rFonts w:ascii="Times New Roman" w:hAnsi="Times New Roman"/>
                <w:sz w:val="20"/>
                <w:szCs w:val="20"/>
              </w:rPr>
              <w:t xml:space="preserve">- усиленная квалифицированная </w:t>
            </w:r>
            <w:proofErr w:type="gramStart"/>
            <w:r w:rsidRPr="00AD7814">
              <w:rPr>
                <w:rFonts w:ascii="Times New Roman" w:hAnsi="Times New Roman"/>
                <w:sz w:val="20"/>
                <w:szCs w:val="20"/>
              </w:rPr>
              <w:t>электронной</w:t>
            </w:r>
            <w:proofErr w:type="gramEnd"/>
            <w:r w:rsidRPr="00AD7814">
              <w:rPr>
                <w:rFonts w:ascii="Times New Roman" w:hAnsi="Times New Roman"/>
                <w:sz w:val="20"/>
                <w:szCs w:val="20"/>
              </w:rPr>
              <w:t xml:space="preserve"> подпись</w:t>
            </w:r>
          </w:p>
          <w:p w:rsidR="00AD7814" w:rsidRPr="00AD7814" w:rsidRDefault="00AD7814" w:rsidP="00AD7814">
            <w:pPr>
              <w:spacing w:line="240" w:lineRule="auto"/>
              <w:rPr>
                <w:rFonts w:ascii="Times New Roman" w:hAnsi="Times New Roman"/>
                <w:sz w:val="20"/>
                <w:szCs w:val="20"/>
              </w:rPr>
            </w:pPr>
          </w:p>
        </w:tc>
        <w:tc>
          <w:tcPr>
            <w:tcW w:w="1003" w:type="pct"/>
            <w:gridSpan w:val="3"/>
            <w:shd w:val="clear" w:color="auto" w:fill="auto"/>
          </w:tcPr>
          <w:p w:rsidR="00AD7814" w:rsidRPr="00AD7814" w:rsidRDefault="00AD7814" w:rsidP="00AD7814">
            <w:pPr>
              <w:spacing w:line="240" w:lineRule="auto"/>
              <w:rPr>
                <w:rFonts w:ascii="Times New Roman" w:hAnsi="Times New Roman"/>
                <w:sz w:val="20"/>
                <w:szCs w:val="20"/>
              </w:rPr>
            </w:pPr>
          </w:p>
        </w:tc>
      </w:tr>
    </w:tbl>
    <w:p w:rsidR="00AD7814" w:rsidRPr="00AD7814" w:rsidRDefault="00AD7814" w:rsidP="00AD7814">
      <w:pPr>
        <w:spacing w:after="0"/>
        <w:rPr>
          <w:rFonts w:ascii="Times New Roman" w:hAnsi="Times New Roman"/>
          <w:b/>
          <w:sz w:val="20"/>
          <w:szCs w:val="28"/>
        </w:rPr>
      </w:pPr>
    </w:p>
    <w:p w:rsidR="00AD7814" w:rsidRPr="00AD7814" w:rsidRDefault="00AD7814" w:rsidP="00AD7814">
      <w:pPr>
        <w:spacing w:after="0"/>
        <w:rPr>
          <w:rFonts w:ascii="Times New Roman" w:hAnsi="Times New Roman"/>
          <w:b/>
          <w:sz w:val="20"/>
          <w:szCs w:val="28"/>
        </w:rPr>
      </w:pPr>
      <w:r w:rsidRPr="00AD7814">
        <w:rPr>
          <w:rFonts w:ascii="Times New Roman" w:hAnsi="Times New Roman"/>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6"/>
        <w:gridCol w:w="2260"/>
        <w:gridCol w:w="1977"/>
        <w:gridCol w:w="2119"/>
        <w:gridCol w:w="3325"/>
        <w:gridCol w:w="3586"/>
      </w:tblGrid>
      <w:tr w:rsidR="00AD7814" w:rsidRPr="00AD7814" w:rsidTr="002C4AA4">
        <w:trPr>
          <w:trHeight w:val="517"/>
        </w:trPr>
        <w:tc>
          <w:tcPr>
            <w:tcW w:w="679"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получения заявителем информации о сроках и порядке предоставления «услуги»</w:t>
            </w:r>
          </w:p>
        </w:tc>
        <w:tc>
          <w:tcPr>
            <w:tcW w:w="736"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записи на приём в орган</w:t>
            </w:r>
          </w:p>
        </w:tc>
        <w:tc>
          <w:tcPr>
            <w:tcW w:w="644"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получения сведений о ходе выполнения запроса о предоставлении «услуги»</w:t>
            </w:r>
          </w:p>
        </w:tc>
        <w:tc>
          <w:tcPr>
            <w:tcW w:w="1168" w:type="pct"/>
            <w:vMerge w:val="restar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AD7814" w:rsidRPr="00AD7814" w:rsidTr="002C4AA4">
        <w:trPr>
          <w:trHeight w:val="517"/>
        </w:trPr>
        <w:tc>
          <w:tcPr>
            <w:tcW w:w="679" w:type="pct"/>
            <w:vMerge/>
          </w:tcPr>
          <w:p w:rsidR="00AD7814" w:rsidRPr="00AD7814" w:rsidRDefault="00AD7814" w:rsidP="00AD7814">
            <w:pPr>
              <w:spacing w:after="0"/>
              <w:rPr>
                <w:rFonts w:ascii="Times New Roman" w:hAnsi="Times New Roman"/>
                <w:b/>
                <w:sz w:val="20"/>
                <w:szCs w:val="20"/>
              </w:rPr>
            </w:pPr>
          </w:p>
        </w:tc>
        <w:tc>
          <w:tcPr>
            <w:tcW w:w="736" w:type="pct"/>
            <w:vMerge/>
          </w:tcPr>
          <w:p w:rsidR="00AD7814" w:rsidRPr="00AD7814" w:rsidRDefault="00AD7814" w:rsidP="00AD7814">
            <w:pPr>
              <w:spacing w:after="0"/>
              <w:jc w:val="center"/>
              <w:rPr>
                <w:rFonts w:ascii="Times New Roman" w:hAnsi="Times New Roman"/>
                <w:b/>
                <w:sz w:val="20"/>
                <w:szCs w:val="20"/>
              </w:rPr>
            </w:pPr>
          </w:p>
        </w:tc>
        <w:tc>
          <w:tcPr>
            <w:tcW w:w="644" w:type="pct"/>
            <w:vMerge/>
          </w:tcPr>
          <w:p w:rsidR="00AD7814" w:rsidRPr="00AD7814" w:rsidRDefault="00AD7814" w:rsidP="00AD7814">
            <w:pPr>
              <w:spacing w:after="0"/>
              <w:jc w:val="center"/>
              <w:rPr>
                <w:rFonts w:ascii="Times New Roman" w:hAnsi="Times New Roman"/>
                <w:b/>
                <w:sz w:val="20"/>
                <w:szCs w:val="20"/>
              </w:rPr>
            </w:pPr>
          </w:p>
        </w:tc>
        <w:tc>
          <w:tcPr>
            <w:tcW w:w="690" w:type="pct"/>
            <w:vMerge/>
          </w:tcPr>
          <w:p w:rsidR="00AD7814" w:rsidRPr="00AD7814" w:rsidRDefault="00AD7814" w:rsidP="00AD7814">
            <w:pPr>
              <w:spacing w:after="0"/>
              <w:jc w:val="center"/>
              <w:rPr>
                <w:rFonts w:ascii="Times New Roman" w:hAnsi="Times New Roman"/>
                <w:b/>
                <w:sz w:val="20"/>
                <w:szCs w:val="20"/>
              </w:rPr>
            </w:pPr>
          </w:p>
        </w:tc>
        <w:tc>
          <w:tcPr>
            <w:tcW w:w="1083" w:type="pct"/>
            <w:vMerge/>
          </w:tcPr>
          <w:p w:rsidR="00AD7814" w:rsidRPr="00AD7814" w:rsidRDefault="00AD7814" w:rsidP="00AD7814">
            <w:pPr>
              <w:spacing w:after="0"/>
              <w:jc w:val="center"/>
              <w:rPr>
                <w:rFonts w:ascii="Times New Roman" w:hAnsi="Times New Roman"/>
                <w:b/>
                <w:sz w:val="20"/>
                <w:szCs w:val="20"/>
              </w:rPr>
            </w:pPr>
          </w:p>
        </w:tc>
        <w:tc>
          <w:tcPr>
            <w:tcW w:w="1168" w:type="pct"/>
            <w:vMerge/>
          </w:tcPr>
          <w:p w:rsidR="00AD7814" w:rsidRPr="00AD7814" w:rsidRDefault="00AD7814" w:rsidP="00AD7814">
            <w:pPr>
              <w:spacing w:after="0"/>
              <w:jc w:val="center"/>
              <w:rPr>
                <w:rFonts w:ascii="Times New Roman" w:hAnsi="Times New Roman"/>
                <w:b/>
                <w:sz w:val="20"/>
                <w:szCs w:val="20"/>
              </w:rPr>
            </w:pPr>
          </w:p>
        </w:tc>
      </w:tr>
      <w:tr w:rsidR="00AD7814" w:rsidRPr="00AD7814" w:rsidTr="002C4AA4">
        <w:tc>
          <w:tcPr>
            <w:tcW w:w="679"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1</w:t>
            </w:r>
          </w:p>
        </w:tc>
        <w:tc>
          <w:tcPr>
            <w:tcW w:w="736"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2</w:t>
            </w:r>
          </w:p>
        </w:tc>
        <w:tc>
          <w:tcPr>
            <w:tcW w:w="644"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3</w:t>
            </w:r>
          </w:p>
        </w:tc>
        <w:tc>
          <w:tcPr>
            <w:tcW w:w="690"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4</w:t>
            </w:r>
          </w:p>
        </w:tc>
        <w:tc>
          <w:tcPr>
            <w:tcW w:w="1083"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5</w:t>
            </w:r>
          </w:p>
        </w:tc>
        <w:tc>
          <w:tcPr>
            <w:tcW w:w="1168" w:type="pct"/>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6</w:t>
            </w:r>
          </w:p>
        </w:tc>
      </w:tr>
      <w:tr w:rsidR="00AD7814" w:rsidRPr="00AD7814" w:rsidTr="002C4AA4">
        <w:tc>
          <w:tcPr>
            <w:tcW w:w="5000" w:type="pct"/>
            <w:gridSpan w:val="6"/>
          </w:tcPr>
          <w:p w:rsidR="00AD7814" w:rsidRPr="00AD7814" w:rsidRDefault="00AD7814" w:rsidP="00AD7814">
            <w:pPr>
              <w:spacing w:after="0"/>
              <w:jc w:val="center"/>
              <w:rPr>
                <w:rFonts w:ascii="Times New Roman" w:hAnsi="Times New Roman"/>
                <w:b/>
                <w:sz w:val="20"/>
                <w:szCs w:val="20"/>
              </w:rPr>
            </w:pPr>
            <w:r w:rsidRPr="00AD7814">
              <w:rPr>
                <w:rFonts w:ascii="Times New Roman" w:hAnsi="Times New Roman"/>
                <w:b/>
                <w:sz w:val="20"/>
                <w:szCs w:val="20"/>
              </w:rPr>
              <w:t>Предоставление в аренду и безвозмездное пользование муниципального имущества</w:t>
            </w:r>
          </w:p>
        </w:tc>
      </w:tr>
      <w:tr w:rsidR="00AD7814" w:rsidRPr="00AD7814" w:rsidTr="002C4AA4">
        <w:trPr>
          <w:trHeight w:val="63"/>
        </w:trPr>
        <w:tc>
          <w:tcPr>
            <w:tcW w:w="679" w:type="pct"/>
          </w:tcPr>
          <w:p w:rsidR="00AD7814" w:rsidRPr="00AD7814" w:rsidRDefault="00AD7814" w:rsidP="00AD7814">
            <w:pPr>
              <w:autoSpaceDE w:val="0"/>
              <w:autoSpaceDN w:val="0"/>
              <w:adjustRightInd w:val="0"/>
              <w:spacing w:after="0"/>
              <w:jc w:val="both"/>
              <w:rPr>
                <w:rFonts w:ascii="Times New Roman" w:hAnsi="Times New Roman"/>
                <w:sz w:val="20"/>
                <w:szCs w:val="20"/>
              </w:rPr>
            </w:pPr>
            <w:r w:rsidRPr="00AD7814">
              <w:rPr>
                <w:rFonts w:ascii="Times New Roman" w:hAnsi="Times New Roman"/>
                <w:sz w:val="20"/>
                <w:szCs w:val="20"/>
              </w:rPr>
              <w:t xml:space="preserve">- Единый портал государственных и муниципальных услуг (функций); </w:t>
            </w:r>
          </w:p>
          <w:p w:rsidR="00AD7814" w:rsidRPr="00AD7814" w:rsidRDefault="00AD7814" w:rsidP="00AD7814">
            <w:pPr>
              <w:autoSpaceDE w:val="0"/>
              <w:autoSpaceDN w:val="0"/>
              <w:adjustRightInd w:val="0"/>
              <w:spacing w:after="0"/>
              <w:jc w:val="both"/>
              <w:rPr>
                <w:rFonts w:ascii="Times New Roman" w:hAnsi="Times New Roman"/>
                <w:sz w:val="20"/>
                <w:szCs w:val="20"/>
              </w:rPr>
            </w:pPr>
            <w:r w:rsidRPr="00AD7814">
              <w:rPr>
                <w:rFonts w:ascii="Times New Roman" w:hAnsi="Times New Roman"/>
                <w:sz w:val="20"/>
                <w:szCs w:val="20"/>
              </w:rPr>
              <w:t>-Портал государственных и муниципальных услуг Воронежской области.</w:t>
            </w:r>
          </w:p>
        </w:tc>
        <w:tc>
          <w:tcPr>
            <w:tcW w:w="736" w:type="pct"/>
          </w:tcPr>
          <w:p w:rsidR="00AD7814" w:rsidRPr="00AD7814" w:rsidRDefault="00AD7814" w:rsidP="00AD7814">
            <w:pPr>
              <w:spacing w:after="0"/>
              <w:rPr>
                <w:rFonts w:ascii="Times New Roman" w:hAnsi="Times New Roman"/>
                <w:sz w:val="20"/>
                <w:szCs w:val="20"/>
              </w:rPr>
            </w:pPr>
            <w:r w:rsidRPr="00AD7814">
              <w:rPr>
                <w:rFonts w:ascii="Times New Roman" w:hAnsi="Times New Roman"/>
                <w:sz w:val="20"/>
                <w:szCs w:val="20"/>
              </w:rPr>
              <w:t>нет</w:t>
            </w:r>
          </w:p>
        </w:tc>
        <w:tc>
          <w:tcPr>
            <w:tcW w:w="644" w:type="pct"/>
          </w:tcPr>
          <w:p w:rsidR="00AD7814" w:rsidRPr="00AD7814" w:rsidRDefault="00AD7814" w:rsidP="00AD7814">
            <w:pPr>
              <w:spacing w:after="0"/>
              <w:rPr>
                <w:rFonts w:ascii="Times New Roman" w:hAnsi="Times New Roman"/>
                <w:sz w:val="20"/>
                <w:szCs w:val="20"/>
              </w:rPr>
            </w:pPr>
            <w:r w:rsidRPr="00AD7814">
              <w:rPr>
                <w:rFonts w:ascii="Times New Roman" w:hAnsi="Times New Roman"/>
                <w:sz w:val="20"/>
                <w:szCs w:val="20"/>
              </w:rPr>
              <w:t>Не требуется предоставление заявителем документов на бумажном носителе</w:t>
            </w:r>
          </w:p>
        </w:tc>
        <w:tc>
          <w:tcPr>
            <w:tcW w:w="690" w:type="pct"/>
          </w:tcPr>
          <w:p w:rsidR="00AD7814" w:rsidRPr="00AD7814" w:rsidRDefault="00AD7814" w:rsidP="00AD7814">
            <w:pPr>
              <w:spacing w:after="0"/>
              <w:jc w:val="center"/>
              <w:rPr>
                <w:rFonts w:ascii="Times New Roman" w:hAnsi="Times New Roman"/>
                <w:sz w:val="20"/>
                <w:szCs w:val="20"/>
              </w:rPr>
            </w:pPr>
            <w:r w:rsidRPr="00AD7814">
              <w:rPr>
                <w:rFonts w:ascii="Times New Roman" w:hAnsi="Times New Roman"/>
                <w:sz w:val="20"/>
                <w:szCs w:val="20"/>
              </w:rPr>
              <w:t>-</w:t>
            </w:r>
          </w:p>
        </w:tc>
        <w:tc>
          <w:tcPr>
            <w:tcW w:w="1083" w:type="pct"/>
          </w:tcPr>
          <w:p w:rsidR="00AD7814" w:rsidRPr="00AD7814" w:rsidRDefault="00AD7814" w:rsidP="00AD7814">
            <w:pPr>
              <w:autoSpaceDE w:val="0"/>
              <w:autoSpaceDN w:val="0"/>
              <w:adjustRightInd w:val="0"/>
              <w:spacing w:after="0"/>
              <w:jc w:val="both"/>
              <w:rPr>
                <w:rFonts w:ascii="Times New Roman" w:hAnsi="Times New Roman"/>
                <w:sz w:val="20"/>
                <w:szCs w:val="20"/>
              </w:rPr>
            </w:pPr>
            <w:r w:rsidRPr="00AD7814">
              <w:rPr>
                <w:rFonts w:ascii="Times New Roman" w:hAnsi="Times New Roman"/>
                <w:sz w:val="20"/>
                <w:szCs w:val="20"/>
              </w:rPr>
              <w:t>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области.</w:t>
            </w:r>
          </w:p>
        </w:tc>
        <w:tc>
          <w:tcPr>
            <w:tcW w:w="1168" w:type="pct"/>
          </w:tcPr>
          <w:p w:rsidR="00AD7814" w:rsidRPr="00AD7814" w:rsidRDefault="00AD7814" w:rsidP="00AD7814">
            <w:pPr>
              <w:tabs>
                <w:tab w:val="num" w:pos="0"/>
              </w:tabs>
              <w:autoSpaceDE w:val="0"/>
              <w:autoSpaceDN w:val="0"/>
              <w:adjustRightInd w:val="0"/>
              <w:spacing w:after="0"/>
              <w:contextualSpacing/>
              <w:jc w:val="both"/>
              <w:rPr>
                <w:rFonts w:ascii="Times New Roman" w:hAnsi="Times New Roman"/>
                <w:sz w:val="20"/>
                <w:szCs w:val="20"/>
              </w:rPr>
            </w:pPr>
            <w:r w:rsidRPr="00AD7814">
              <w:rPr>
                <w:rFonts w:ascii="Times New Roman" w:hAnsi="Times New Roman"/>
                <w:sz w:val="20"/>
                <w:szCs w:val="20"/>
              </w:rPr>
              <w:t>- почта;</w:t>
            </w:r>
          </w:p>
          <w:p w:rsidR="00AD7814" w:rsidRPr="00AD7814" w:rsidRDefault="00AD7814" w:rsidP="00AD7814">
            <w:pPr>
              <w:tabs>
                <w:tab w:val="num" w:pos="0"/>
              </w:tabs>
              <w:autoSpaceDE w:val="0"/>
              <w:autoSpaceDN w:val="0"/>
              <w:adjustRightInd w:val="0"/>
              <w:spacing w:after="0"/>
              <w:contextualSpacing/>
              <w:jc w:val="both"/>
              <w:rPr>
                <w:rFonts w:ascii="Times New Roman" w:hAnsi="Times New Roman"/>
                <w:sz w:val="20"/>
                <w:szCs w:val="20"/>
              </w:rPr>
            </w:pPr>
            <w:r w:rsidRPr="00AD7814">
              <w:rPr>
                <w:rFonts w:ascii="Times New Roman" w:hAnsi="Times New Roman"/>
                <w:sz w:val="20"/>
                <w:szCs w:val="20"/>
              </w:rPr>
              <w:t>- МФЦ;</w:t>
            </w:r>
          </w:p>
          <w:p w:rsidR="00AD7814" w:rsidRPr="00AD7814" w:rsidRDefault="00AD7814" w:rsidP="00AD7814">
            <w:pPr>
              <w:tabs>
                <w:tab w:val="num" w:pos="0"/>
              </w:tabs>
              <w:autoSpaceDE w:val="0"/>
              <w:autoSpaceDN w:val="0"/>
              <w:adjustRightInd w:val="0"/>
              <w:spacing w:after="0"/>
              <w:contextualSpacing/>
              <w:jc w:val="both"/>
              <w:rPr>
                <w:rFonts w:ascii="Times New Roman" w:hAnsi="Times New Roman"/>
                <w:sz w:val="20"/>
                <w:szCs w:val="20"/>
              </w:rPr>
            </w:pPr>
            <w:r w:rsidRPr="00AD7814">
              <w:rPr>
                <w:rFonts w:ascii="Times New Roman" w:hAnsi="Times New Roman"/>
                <w:sz w:val="20"/>
                <w:szCs w:val="20"/>
              </w:rPr>
              <w:t>- Единый портал государственных и муниципальных услуг (функций);</w:t>
            </w:r>
          </w:p>
          <w:p w:rsidR="00AD7814" w:rsidRPr="00AD7814" w:rsidRDefault="00AD7814" w:rsidP="00AD7814">
            <w:pPr>
              <w:tabs>
                <w:tab w:val="num" w:pos="0"/>
              </w:tabs>
              <w:autoSpaceDE w:val="0"/>
              <w:autoSpaceDN w:val="0"/>
              <w:adjustRightInd w:val="0"/>
              <w:spacing w:after="0"/>
              <w:contextualSpacing/>
              <w:jc w:val="both"/>
              <w:rPr>
                <w:rFonts w:ascii="Times New Roman" w:hAnsi="Times New Roman"/>
                <w:sz w:val="20"/>
                <w:szCs w:val="20"/>
              </w:rPr>
            </w:pPr>
            <w:r w:rsidRPr="00AD7814">
              <w:rPr>
                <w:rFonts w:ascii="Times New Roman" w:hAnsi="Times New Roman"/>
                <w:sz w:val="20"/>
                <w:szCs w:val="20"/>
              </w:rPr>
              <w:t>- Портал государственных и муниципальных услуг Воронежской области;</w:t>
            </w:r>
          </w:p>
          <w:p w:rsidR="00AD7814" w:rsidRPr="00AD7814" w:rsidRDefault="00AD7814" w:rsidP="00AD7814">
            <w:pPr>
              <w:tabs>
                <w:tab w:val="num" w:pos="0"/>
              </w:tabs>
              <w:autoSpaceDE w:val="0"/>
              <w:autoSpaceDN w:val="0"/>
              <w:adjustRightInd w:val="0"/>
              <w:spacing w:after="0"/>
              <w:contextualSpacing/>
              <w:jc w:val="both"/>
              <w:rPr>
                <w:rFonts w:ascii="Times New Roman" w:hAnsi="Times New Roman"/>
                <w:sz w:val="20"/>
                <w:szCs w:val="20"/>
              </w:rPr>
            </w:pPr>
            <w:r w:rsidRPr="00AD7814">
              <w:rPr>
                <w:rFonts w:ascii="Times New Roman" w:hAnsi="Times New Roman"/>
                <w:sz w:val="20"/>
                <w:szCs w:val="20"/>
              </w:rPr>
              <w:t>-  личный прием заявителя.</w:t>
            </w:r>
          </w:p>
        </w:tc>
      </w:tr>
    </w:tbl>
    <w:p w:rsidR="00AD7814" w:rsidRPr="00AD7814" w:rsidRDefault="00AD7814" w:rsidP="00AD7814">
      <w:pPr>
        <w:suppressAutoHyphens/>
        <w:spacing w:after="0"/>
        <w:rPr>
          <w:rFonts w:ascii="Times New Roman" w:hAnsi="Times New Roman"/>
          <w:sz w:val="18"/>
        </w:rPr>
      </w:pPr>
    </w:p>
    <w:p w:rsidR="00AD7814" w:rsidRPr="00AD7814" w:rsidRDefault="00AD7814" w:rsidP="00AD7814">
      <w:pPr>
        <w:rPr>
          <w:rFonts w:ascii="Times New Roman" w:hAnsi="Times New Roman"/>
          <w:sz w:val="20"/>
        </w:rPr>
      </w:pPr>
    </w:p>
    <w:p w:rsidR="00AD7814" w:rsidRPr="00AD7814" w:rsidRDefault="00AD7814" w:rsidP="00AD7814">
      <w:pPr>
        <w:tabs>
          <w:tab w:val="left" w:pos="1276"/>
        </w:tabs>
        <w:autoSpaceDE w:val="0"/>
        <w:autoSpaceDN w:val="0"/>
        <w:adjustRightInd w:val="0"/>
        <w:ind w:firstLine="709"/>
        <w:contextualSpacing/>
        <w:jc w:val="both"/>
        <w:rPr>
          <w:rFonts w:ascii="Times New Roman" w:hAnsi="Times New Roman"/>
          <w:szCs w:val="28"/>
        </w:rPr>
        <w:sectPr w:rsidR="00AD7814" w:rsidRPr="00AD7814" w:rsidSect="007C6553">
          <w:pgSz w:w="16838" w:h="11906" w:orient="landscape"/>
          <w:pgMar w:top="539" w:right="567" w:bottom="346" w:left="1134" w:header="709" w:footer="709" w:gutter="0"/>
          <w:cols w:space="708"/>
          <w:docGrid w:linePitch="360"/>
        </w:sectPr>
      </w:pPr>
    </w:p>
    <w:p w:rsidR="00AD7814" w:rsidRPr="00AD7814" w:rsidRDefault="00AD7814" w:rsidP="00AD7814">
      <w:pPr>
        <w:autoSpaceDE w:val="0"/>
        <w:autoSpaceDN w:val="0"/>
        <w:adjustRightInd w:val="0"/>
        <w:spacing w:after="0" w:line="240" w:lineRule="auto"/>
        <w:ind w:firstLine="709"/>
        <w:jc w:val="right"/>
        <w:outlineLvl w:val="0"/>
        <w:rPr>
          <w:rFonts w:ascii="Times New Roman" w:hAnsi="Times New Roman"/>
          <w:b/>
          <w:sz w:val="20"/>
          <w:szCs w:val="20"/>
        </w:rPr>
      </w:pPr>
      <w:r w:rsidRPr="00AD7814">
        <w:rPr>
          <w:rFonts w:ascii="Times New Roman" w:hAnsi="Times New Roman"/>
          <w:b/>
          <w:sz w:val="20"/>
          <w:szCs w:val="20"/>
        </w:rPr>
        <w:lastRenderedPageBreak/>
        <w:t>Приложение № 1</w:t>
      </w:r>
    </w:p>
    <w:p w:rsidR="00AD7814" w:rsidRPr="00AD7814" w:rsidRDefault="00AD7814" w:rsidP="00AD7814">
      <w:pPr>
        <w:autoSpaceDE w:val="0"/>
        <w:autoSpaceDN w:val="0"/>
        <w:adjustRightInd w:val="0"/>
        <w:spacing w:after="0"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spacing w:after="0" w:line="240" w:lineRule="auto"/>
        <w:ind w:left="3969"/>
        <w:contextualSpacing/>
        <w:rPr>
          <w:rFonts w:ascii="Times New Roman" w:hAnsi="Times New Roman"/>
          <w:sz w:val="20"/>
          <w:szCs w:val="20"/>
        </w:rPr>
      </w:pPr>
    </w:p>
    <w:p w:rsidR="00AD7814" w:rsidRPr="00AD7814" w:rsidRDefault="00AD7814" w:rsidP="00AD7814">
      <w:pPr>
        <w:spacing w:after="0" w:line="240" w:lineRule="auto"/>
        <w:ind w:firstLine="709"/>
        <w:contextualSpacing/>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Форма заявления</w:t>
      </w:r>
    </w:p>
    <w:p w:rsidR="00AD7814" w:rsidRPr="00AD7814" w:rsidRDefault="00AD7814" w:rsidP="00AD7814">
      <w:pPr>
        <w:autoSpaceDE w:val="0"/>
        <w:autoSpaceDN w:val="0"/>
        <w:adjustRightInd w:val="0"/>
        <w:spacing w:after="0" w:line="240" w:lineRule="auto"/>
        <w:jc w:val="both"/>
        <w:outlineLvl w:val="0"/>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 xml:space="preserve">Главе </w:t>
      </w:r>
      <w:proofErr w:type="spellStart"/>
      <w:r w:rsidRPr="00AD7814">
        <w:rPr>
          <w:rFonts w:ascii="Times New Roman" w:hAnsi="Times New Roman"/>
          <w:sz w:val="20"/>
          <w:szCs w:val="20"/>
        </w:rPr>
        <w:t>Клёповского</w:t>
      </w:r>
      <w:proofErr w:type="spellEnd"/>
      <w:r w:rsidRPr="00AD7814">
        <w:rPr>
          <w:rFonts w:ascii="Times New Roman" w:hAnsi="Times New Roman"/>
          <w:sz w:val="20"/>
          <w:szCs w:val="20"/>
        </w:rPr>
        <w:t xml:space="preserve"> сельского поселения</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 xml:space="preserve">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w:t>
      </w:r>
      <w:r w:rsidRPr="00AD7814">
        <w:rPr>
          <w:rFonts w:ascii="Times New Roman" w:hAnsi="Times New Roman"/>
          <w:sz w:val="20"/>
          <w:szCs w:val="20"/>
        </w:rPr>
        <w:b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(Ф.И.О.)</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Для физических лиц (в том числе ИП):</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(Ф.И.О. заявителя, паспортные данные)</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 доверенности в интересах)</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(адрес регистрации)</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Контактный телефон ____________________</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Для юридических лиц:</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(полное наименование юридического лица)</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(Ф.И.О. руководителя)</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(почтовый адрес)</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_______________________________________</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ОГРН 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ИНН 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Контактный телефон ____________________</w:t>
      </w:r>
    </w:p>
    <w:p w:rsidR="00AD7814" w:rsidRPr="00AD7814" w:rsidRDefault="00AD7814" w:rsidP="00AD7814">
      <w:pPr>
        <w:spacing w:after="0" w:line="240" w:lineRule="auto"/>
        <w:rPr>
          <w:rFonts w:ascii="Times New Roman" w:hAnsi="Times New Roman"/>
          <w:sz w:val="20"/>
          <w:szCs w:val="20"/>
        </w:rPr>
      </w:pP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ЗАЯВЛЕНИЕ</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 xml:space="preserve">о предоставлении муниципального имущества </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в аренду или безвозмездное пользование</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p>
    <w:p w:rsidR="00AD7814" w:rsidRPr="00AD7814" w:rsidRDefault="00AD7814" w:rsidP="00AD7814">
      <w:pPr>
        <w:tabs>
          <w:tab w:val="left" w:pos="1276"/>
        </w:tabs>
        <w:autoSpaceDE w:val="0"/>
        <w:autoSpaceDN w:val="0"/>
        <w:adjustRightInd w:val="0"/>
        <w:spacing w:after="0" w:line="240" w:lineRule="auto"/>
        <w:ind w:firstLine="709"/>
        <w:contextualSpacing/>
        <w:jc w:val="both"/>
        <w:rPr>
          <w:rFonts w:ascii="Times New Roman" w:hAnsi="Times New Roman"/>
          <w:sz w:val="20"/>
          <w:szCs w:val="20"/>
        </w:rPr>
      </w:pPr>
      <w:r w:rsidRPr="00AD7814">
        <w:rPr>
          <w:rFonts w:ascii="Times New Roman" w:hAnsi="Times New Roman"/>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__________________________________________, общей площадью ______ кв. м, </w:t>
      </w:r>
      <w:proofErr w:type="gramStart"/>
      <w:r w:rsidRPr="00AD7814">
        <w:rPr>
          <w:rFonts w:ascii="Times New Roman" w:hAnsi="Times New Roman"/>
          <w:sz w:val="20"/>
          <w:szCs w:val="20"/>
        </w:rPr>
        <w:t>расположенное</w:t>
      </w:r>
      <w:proofErr w:type="gramEnd"/>
      <w:r w:rsidRPr="00AD7814">
        <w:rPr>
          <w:rFonts w:ascii="Times New Roman" w:hAnsi="Times New Roman"/>
          <w:sz w:val="20"/>
          <w:szCs w:val="20"/>
        </w:rPr>
        <w:t xml:space="preserve"> по адресу: г. Бутурлиновка, ________________________  для использования ______________________________________________________________ </w:t>
      </w:r>
    </w:p>
    <w:p w:rsidR="00AD7814" w:rsidRPr="00AD7814" w:rsidRDefault="00AD7814" w:rsidP="00AD7814">
      <w:pPr>
        <w:tabs>
          <w:tab w:val="left" w:pos="1276"/>
        </w:tabs>
        <w:autoSpaceDE w:val="0"/>
        <w:autoSpaceDN w:val="0"/>
        <w:adjustRightInd w:val="0"/>
        <w:spacing w:after="0" w:line="240" w:lineRule="auto"/>
        <w:ind w:firstLine="709"/>
        <w:contextualSpacing/>
        <w:jc w:val="center"/>
        <w:rPr>
          <w:rFonts w:ascii="Times New Roman" w:hAnsi="Times New Roman"/>
          <w:sz w:val="20"/>
          <w:szCs w:val="20"/>
        </w:rPr>
      </w:pPr>
      <w:r w:rsidRPr="00AD7814">
        <w:rPr>
          <w:rFonts w:ascii="Times New Roman" w:hAnsi="Times New Roman"/>
          <w:sz w:val="20"/>
          <w:szCs w:val="20"/>
        </w:rPr>
        <w:t>(цель использования муниципального имущества)</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без проведения торгов _____________________________________________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                                                     </w:t>
      </w:r>
      <w:proofErr w:type="gramStart"/>
      <w:r w:rsidRPr="00AD7814">
        <w:rPr>
          <w:rFonts w:ascii="Times New Roman" w:hAnsi="Times New Roman"/>
          <w:sz w:val="20"/>
          <w:szCs w:val="20"/>
        </w:rPr>
        <w:t xml:space="preserve">(основание предоставления муниципального имущества </w:t>
      </w:r>
      <w:proofErr w:type="gramEnd"/>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_______________________________________________________________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w:t>
      </w:r>
      <w:proofErr w:type="gramStart"/>
      <w:r w:rsidRPr="00AD7814">
        <w:rPr>
          <w:rFonts w:ascii="Times New Roman" w:hAnsi="Times New Roman"/>
          <w:sz w:val="20"/>
          <w:szCs w:val="20"/>
        </w:rPr>
        <w:t>нужное</w:t>
      </w:r>
      <w:proofErr w:type="gramEnd"/>
      <w:r w:rsidRPr="00AD7814">
        <w:rPr>
          <w:rFonts w:ascii="Times New Roman" w:hAnsi="Times New Roman"/>
          <w:sz w:val="20"/>
          <w:szCs w:val="20"/>
        </w:rPr>
        <w:t xml:space="preserve"> подчеркнуть).</w:t>
      </w:r>
    </w:p>
    <w:p w:rsidR="00AD7814" w:rsidRPr="00AD7814" w:rsidRDefault="00AD7814" w:rsidP="00AD7814">
      <w:pPr>
        <w:tabs>
          <w:tab w:val="left" w:pos="1276"/>
        </w:tabs>
        <w:autoSpaceDE w:val="0"/>
        <w:autoSpaceDN w:val="0"/>
        <w:adjustRightInd w:val="0"/>
        <w:spacing w:after="0" w:line="240" w:lineRule="auto"/>
        <w:ind w:firstLine="709"/>
        <w:contextualSpacing/>
        <w:jc w:val="both"/>
        <w:rPr>
          <w:rFonts w:ascii="Times New Roman" w:hAnsi="Times New Roman"/>
          <w:sz w:val="20"/>
          <w:szCs w:val="20"/>
        </w:rPr>
      </w:pPr>
      <w:r w:rsidRPr="00AD7814">
        <w:rPr>
          <w:rFonts w:ascii="Times New Roman" w:hAnsi="Times New Roman"/>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AD7814">
        <w:rPr>
          <w:rFonts w:ascii="Times New Roman" w:hAnsi="Times New Roman"/>
          <w:sz w:val="20"/>
          <w:szCs w:val="20"/>
        </w:rPr>
        <w:t>нужное</w:t>
      </w:r>
      <w:proofErr w:type="gramEnd"/>
      <w:r w:rsidRPr="00AD7814">
        <w:rPr>
          <w:rFonts w:ascii="Times New Roman" w:hAnsi="Times New Roman"/>
          <w:sz w:val="20"/>
          <w:szCs w:val="20"/>
        </w:rPr>
        <w:t xml:space="preserve"> подчеркнуть).</w:t>
      </w:r>
    </w:p>
    <w:p w:rsidR="00AD7814" w:rsidRPr="00AD7814" w:rsidRDefault="00AD7814" w:rsidP="00AD7814">
      <w:pPr>
        <w:tabs>
          <w:tab w:val="left" w:pos="1276"/>
        </w:tabs>
        <w:autoSpaceDE w:val="0"/>
        <w:autoSpaceDN w:val="0"/>
        <w:adjustRightInd w:val="0"/>
        <w:spacing w:after="0" w:line="240" w:lineRule="auto"/>
        <w:ind w:firstLine="709"/>
        <w:contextualSpacing/>
        <w:jc w:val="both"/>
        <w:rPr>
          <w:rFonts w:ascii="Times New Roman" w:hAnsi="Times New Roman"/>
          <w:sz w:val="20"/>
          <w:szCs w:val="20"/>
        </w:rPr>
      </w:pPr>
      <w:r w:rsidRPr="00AD7814">
        <w:rPr>
          <w:rFonts w:ascii="Times New Roman" w:hAnsi="Times New Roman"/>
          <w:sz w:val="20"/>
          <w:szCs w:val="20"/>
        </w:rPr>
        <w:t xml:space="preserve">Приложения: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_________________________________________________________________ </w:t>
      </w:r>
    </w:p>
    <w:p w:rsidR="00AD7814" w:rsidRPr="00AD7814" w:rsidRDefault="00AD7814" w:rsidP="00AD7814">
      <w:pPr>
        <w:tabs>
          <w:tab w:val="left" w:pos="1276"/>
        </w:tabs>
        <w:autoSpaceDE w:val="0"/>
        <w:autoSpaceDN w:val="0"/>
        <w:adjustRightInd w:val="0"/>
        <w:spacing w:after="0" w:line="240" w:lineRule="auto"/>
        <w:ind w:firstLine="709"/>
        <w:contextualSpacing/>
        <w:rPr>
          <w:rFonts w:ascii="Times New Roman" w:hAnsi="Times New Roman"/>
          <w:sz w:val="20"/>
          <w:szCs w:val="20"/>
        </w:rPr>
      </w:pPr>
      <w:r w:rsidRPr="00AD7814">
        <w:rPr>
          <w:rFonts w:ascii="Times New Roman" w:hAnsi="Times New Roman"/>
          <w:sz w:val="20"/>
          <w:szCs w:val="20"/>
        </w:rPr>
        <w:t xml:space="preserve">         (список прилагаемых к заявлению документов)</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_______________________     ___________________         __________________________</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         (должность)                             (подпись)                                      (Ф. И.О.)</w:t>
      </w:r>
    </w:p>
    <w:p w:rsidR="00AD7814" w:rsidRPr="00AD7814" w:rsidRDefault="00AD7814" w:rsidP="00AD7814">
      <w:pPr>
        <w:spacing w:after="0" w:line="240" w:lineRule="auto"/>
        <w:rPr>
          <w:rFonts w:ascii="Times New Roman" w:hAnsi="Times New Roman"/>
          <w:sz w:val="20"/>
          <w:szCs w:val="20"/>
        </w:rPr>
      </w:pPr>
      <w:r w:rsidRPr="00AD7814">
        <w:rPr>
          <w:rFonts w:ascii="Times New Roman" w:hAnsi="Times New Roman"/>
          <w:sz w:val="20"/>
          <w:szCs w:val="20"/>
        </w:rPr>
        <w:t xml:space="preserve">                 М.П.</w:t>
      </w:r>
    </w:p>
    <w:p w:rsidR="00AD7814" w:rsidRPr="00AD7814" w:rsidRDefault="00AD7814" w:rsidP="00AD7814">
      <w:pPr>
        <w:spacing w:after="0" w:line="240" w:lineRule="auto"/>
        <w:ind w:firstLine="567"/>
        <w:jc w:val="both"/>
        <w:rPr>
          <w:rFonts w:ascii="Times New Roman" w:hAnsi="Times New Roman"/>
          <w:sz w:val="20"/>
          <w:szCs w:val="20"/>
        </w:rPr>
      </w:pPr>
      <w:proofErr w:type="gramStart"/>
      <w:r w:rsidRPr="00AD7814">
        <w:rPr>
          <w:rFonts w:ascii="Times New Roman" w:hAnsi="Times New Roman"/>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AD7814">
        <w:rPr>
          <w:rFonts w:ascii="Times New Roman" w:hAnsi="Times New Roman"/>
          <w:sz w:val="20"/>
          <w:szCs w:val="20"/>
        </w:rPr>
        <w:t xml:space="preserve"> Настоящее согласие дано мною бессрочно.</w:t>
      </w:r>
    </w:p>
    <w:p w:rsidR="00AD7814" w:rsidRPr="00AD7814" w:rsidRDefault="00AD7814" w:rsidP="00AD7814">
      <w:pPr>
        <w:spacing w:after="0" w:line="240" w:lineRule="auto"/>
        <w:rPr>
          <w:rFonts w:ascii="Times New Roman" w:hAnsi="Times New Roman"/>
          <w:sz w:val="20"/>
          <w:szCs w:val="20"/>
        </w:rPr>
      </w:pPr>
      <w:r w:rsidRPr="00AD7814">
        <w:rPr>
          <w:rFonts w:ascii="Times New Roman" w:hAnsi="Times New Roman"/>
          <w:sz w:val="20"/>
          <w:szCs w:val="20"/>
        </w:rPr>
        <w:t>«____» __________ 20___ г. __________________________</w:t>
      </w:r>
      <w:proofErr w:type="gramStart"/>
      <w:r w:rsidRPr="00AD7814">
        <w:rPr>
          <w:rFonts w:ascii="Times New Roman" w:hAnsi="Times New Roman"/>
          <w:sz w:val="20"/>
          <w:szCs w:val="20"/>
        </w:rPr>
        <w:t xml:space="preserve"> .</w:t>
      </w:r>
      <w:proofErr w:type="gramEnd"/>
    </w:p>
    <w:p w:rsidR="00AD7814" w:rsidRPr="00AD7814" w:rsidRDefault="00AD7814" w:rsidP="00AD7814">
      <w:pPr>
        <w:spacing w:after="0" w:line="240" w:lineRule="auto"/>
        <w:jc w:val="both"/>
        <w:rPr>
          <w:rFonts w:ascii="Times New Roman" w:hAnsi="Times New Roman"/>
          <w:sz w:val="20"/>
          <w:szCs w:val="20"/>
        </w:rPr>
      </w:pPr>
      <w:r w:rsidRPr="00AD7814">
        <w:rPr>
          <w:rFonts w:ascii="Times New Roman" w:hAnsi="Times New Roman"/>
          <w:sz w:val="20"/>
          <w:szCs w:val="20"/>
        </w:rPr>
        <w:t xml:space="preserve">                                                                             (подпись)</w:t>
      </w: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autoSpaceDE w:val="0"/>
        <w:autoSpaceDN w:val="0"/>
        <w:adjustRightInd w:val="0"/>
        <w:spacing w:after="0" w:line="240" w:lineRule="auto"/>
        <w:ind w:firstLine="709"/>
        <w:jc w:val="right"/>
        <w:outlineLvl w:val="0"/>
        <w:rPr>
          <w:rFonts w:ascii="Times New Roman" w:hAnsi="Times New Roman"/>
          <w:b/>
          <w:sz w:val="20"/>
          <w:szCs w:val="20"/>
        </w:rPr>
      </w:pPr>
      <w:r w:rsidRPr="00AD7814">
        <w:rPr>
          <w:rFonts w:ascii="Times New Roman" w:hAnsi="Times New Roman"/>
          <w:b/>
          <w:sz w:val="20"/>
          <w:szCs w:val="20"/>
        </w:rPr>
        <w:t>Приложение № 2</w:t>
      </w:r>
    </w:p>
    <w:p w:rsidR="00AD7814" w:rsidRPr="00AD7814" w:rsidRDefault="00AD7814" w:rsidP="00AD7814">
      <w:pPr>
        <w:autoSpaceDE w:val="0"/>
        <w:autoSpaceDN w:val="0"/>
        <w:adjustRightInd w:val="0"/>
        <w:spacing w:after="0"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spacing w:after="0" w:line="240" w:lineRule="auto"/>
        <w:jc w:val="right"/>
        <w:rPr>
          <w:rFonts w:ascii="Times New Roman" w:hAnsi="Times New Roman"/>
          <w:sz w:val="20"/>
          <w:szCs w:val="20"/>
        </w:rPr>
      </w:pPr>
      <w:r w:rsidRPr="00AD7814">
        <w:rPr>
          <w:rFonts w:ascii="Times New Roman" w:hAnsi="Times New Roman"/>
          <w:sz w:val="20"/>
          <w:szCs w:val="20"/>
        </w:rPr>
        <w:t>Образец заявления</w:t>
      </w: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 xml:space="preserve">Главе </w:t>
      </w:r>
      <w:proofErr w:type="spellStart"/>
      <w:r w:rsidRPr="00AD7814">
        <w:rPr>
          <w:rFonts w:ascii="Times New Roman" w:hAnsi="Times New Roman"/>
          <w:sz w:val="20"/>
          <w:szCs w:val="20"/>
        </w:rPr>
        <w:t>Клёповского</w:t>
      </w:r>
      <w:proofErr w:type="spellEnd"/>
      <w:r w:rsidRPr="00AD7814">
        <w:rPr>
          <w:rFonts w:ascii="Times New Roman" w:hAnsi="Times New Roman"/>
          <w:sz w:val="20"/>
          <w:szCs w:val="20"/>
        </w:rPr>
        <w:t xml:space="preserve"> сельского поселения</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 xml:space="preserve">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 xml:space="preserve"> (Ф.И.О. руководителя)</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Для физических лиц (в том числе ИП):</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(Ф.И.О. заявителя, паспортные данные)</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 доверенности в интересах)</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_____________________________________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(адрес регистрации)</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Контактный телефон ___________________</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Для юридических лиц:</w:t>
      </w:r>
    </w:p>
    <w:p w:rsidR="00AD7814" w:rsidRPr="00AD7814" w:rsidRDefault="00AD7814" w:rsidP="00AD7814">
      <w:pPr>
        <w:autoSpaceDE w:val="0"/>
        <w:autoSpaceDN w:val="0"/>
        <w:adjustRightInd w:val="0"/>
        <w:spacing w:after="0" w:line="240" w:lineRule="auto"/>
        <w:jc w:val="right"/>
        <w:rPr>
          <w:rFonts w:ascii="Times New Roman" w:hAnsi="Times New Roman"/>
          <w:i/>
          <w:color w:val="0000FF"/>
          <w:sz w:val="20"/>
          <w:szCs w:val="20"/>
          <w:u w:val="single"/>
        </w:rPr>
      </w:pPr>
      <w:r w:rsidRPr="00AD7814">
        <w:rPr>
          <w:rFonts w:ascii="Times New Roman" w:hAnsi="Times New Roman"/>
          <w:i/>
          <w:color w:val="0000FF"/>
          <w:sz w:val="20"/>
          <w:szCs w:val="20"/>
        </w:rPr>
        <w:t>__________________</w:t>
      </w:r>
      <w:r w:rsidRPr="00AD7814">
        <w:rPr>
          <w:rFonts w:ascii="Times New Roman" w:hAnsi="Times New Roman"/>
          <w:i/>
          <w:color w:val="0000FF"/>
          <w:sz w:val="20"/>
          <w:szCs w:val="20"/>
          <w:u w:val="single"/>
        </w:rPr>
        <w:t>ООО «Пример»</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(полное наименование юридического лица)</w:t>
      </w:r>
    </w:p>
    <w:p w:rsidR="00AD7814" w:rsidRPr="00AD7814" w:rsidRDefault="00AD7814" w:rsidP="00AD7814">
      <w:pPr>
        <w:autoSpaceDE w:val="0"/>
        <w:autoSpaceDN w:val="0"/>
        <w:adjustRightInd w:val="0"/>
        <w:spacing w:after="0" w:line="240" w:lineRule="auto"/>
        <w:jc w:val="right"/>
        <w:rPr>
          <w:rFonts w:ascii="Times New Roman" w:hAnsi="Times New Roman"/>
          <w:i/>
          <w:color w:val="0000FF"/>
          <w:sz w:val="20"/>
          <w:szCs w:val="20"/>
          <w:u w:val="single"/>
        </w:rPr>
      </w:pPr>
      <w:r w:rsidRPr="00AD7814">
        <w:rPr>
          <w:rFonts w:ascii="Times New Roman" w:hAnsi="Times New Roman"/>
          <w:i/>
          <w:color w:val="0000FF"/>
          <w:sz w:val="20"/>
          <w:szCs w:val="20"/>
        </w:rPr>
        <w:t>______</w:t>
      </w:r>
      <w:r w:rsidRPr="00AD7814">
        <w:rPr>
          <w:rFonts w:ascii="Times New Roman" w:hAnsi="Times New Roman"/>
          <w:i/>
          <w:color w:val="0000FF"/>
          <w:sz w:val="20"/>
          <w:szCs w:val="20"/>
          <w:u w:val="single"/>
        </w:rPr>
        <w:t>Иванов И.И.</w:t>
      </w:r>
    </w:p>
    <w:p w:rsidR="00AD7814" w:rsidRPr="00AD7814" w:rsidRDefault="00AD7814" w:rsidP="00AD7814">
      <w:pPr>
        <w:tabs>
          <w:tab w:val="left" w:pos="1276"/>
        </w:tabs>
        <w:autoSpaceDE w:val="0"/>
        <w:autoSpaceDN w:val="0"/>
        <w:adjustRightInd w:val="0"/>
        <w:spacing w:after="0" w:line="240" w:lineRule="auto"/>
        <w:ind w:left="720"/>
        <w:contextualSpacing/>
        <w:jc w:val="right"/>
        <w:rPr>
          <w:rFonts w:ascii="Times New Roman" w:hAnsi="Times New Roman"/>
          <w:sz w:val="20"/>
          <w:szCs w:val="20"/>
        </w:rPr>
      </w:pPr>
      <w:r w:rsidRPr="00AD7814">
        <w:rPr>
          <w:rFonts w:ascii="Times New Roman" w:hAnsi="Times New Roman"/>
          <w:sz w:val="20"/>
          <w:szCs w:val="20"/>
        </w:rPr>
        <w:t>(Ф.И.О. руководителя)</w:t>
      </w:r>
    </w:p>
    <w:p w:rsidR="00AD7814" w:rsidRPr="00AD7814" w:rsidRDefault="00AD7814" w:rsidP="00AD7814">
      <w:pPr>
        <w:autoSpaceDE w:val="0"/>
        <w:autoSpaceDN w:val="0"/>
        <w:adjustRightInd w:val="0"/>
        <w:spacing w:after="0" w:line="240" w:lineRule="auto"/>
        <w:jc w:val="right"/>
        <w:rPr>
          <w:rFonts w:ascii="Times New Roman" w:hAnsi="Times New Roman"/>
          <w:i/>
          <w:color w:val="0000FF"/>
          <w:sz w:val="20"/>
          <w:szCs w:val="20"/>
          <w:u w:val="single"/>
        </w:rPr>
      </w:pPr>
      <w:r w:rsidRPr="00AD7814">
        <w:rPr>
          <w:rFonts w:ascii="Times New Roman" w:hAnsi="Times New Roman"/>
          <w:i/>
          <w:color w:val="0000FF"/>
          <w:sz w:val="20"/>
          <w:szCs w:val="20"/>
          <w:u w:val="single"/>
        </w:rPr>
        <w:t>394018, г. Воронеж, ул. Плехановская, д. 1</w:t>
      </w:r>
    </w:p>
    <w:p w:rsidR="00AD7814" w:rsidRPr="00AD7814" w:rsidRDefault="00AD7814" w:rsidP="00AD7814">
      <w:pPr>
        <w:autoSpaceDE w:val="0"/>
        <w:autoSpaceDN w:val="0"/>
        <w:adjustRightInd w:val="0"/>
        <w:spacing w:after="0" w:line="240" w:lineRule="auto"/>
        <w:jc w:val="right"/>
        <w:rPr>
          <w:rFonts w:ascii="Times New Roman" w:hAnsi="Times New Roman"/>
          <w:sz w:val="20"/>
          <w:szCs w:val="20"/>
        </w:rPr>
      </w:pPr>
      <w:r w:rsidRPr="00AD7814">
        <w:rPr>
          <w:rFonts w:ascii="Times New Roman" w:hAnsi="Times New Roman"/>
          <w:sz w:val="20"/>
          <w:szCs w:val="20"/>
        </w:rPr>
        <w:t>(Почтовый адрес)</w:t>
      </w:r>
    </w:p>
    <w:p w:rsidR="00AD7814" w:rsidRPr="00AD7814" w:rsidRDefault="00AD7814" w:rsidP="00AD7814">
      <w:pPr>
        <w:autoSpaceDE w:val="0"/>
        <w:autoSpaceDN w:val="0"/>
        <w:adjustRightInd w:val="0"/>
        <w:spacing w:after="0" w:line="240" w:lineRule="auto"/>
        <w:jc w:val="right"/>
        <w:rPr>
          <w:rFonts w:ascii="Times New Roman" w:hAnsi="Times New Roman"/>
          <w:i/>
          <w:sz w:val="20"/>
          <w:szCs w:val="20"/>
          <w:u w:val="single"/>
        </w:rPr>
      </w:pPr>
      <w:r w:rsidRPr="00AD7814">
        <w:rPr>
          <w:rFonts w:ascii="Times New Roman" w:hAnsi="Times New Roman"/>
          <w:sz w:val="20"/>
          <w:szCs w:val="20"/>
        </w:rPr>
        <w:t xml:space="preserve">ОГРН </w:t>
      </w:r>
      <w:r w:rsidRPr="00AD7814">
        <w:rPr>
          <w:rFonts w:ascii="Times New Roman" w:hAnsi="Times New Roman"/>
          <w:i/>
          <w:color w:val="0000FF"/>
          <w:sz w:val="20"/>
          <w:szCs w:val="20"/>
          <w:u w:val="single"/>
        </w:rPr>
        <w:t>1093668032000</w:t>
      </w:r>
    </w:p>
    <w:p w:rsidR="00AD7814" w:rsidRPr="00AD7814" w:rsidRDefault="00AD7814" w:rsidP="00AD7814">
      <w:pPr>
        <w:autoSpaceDE w:val="0"/>
        <w:autoSpaceDN w:val="0"/>
        <w:adjustRightInd w:val="0"/>
        <w:spacing w:after="0" w:line="240" w:lineRule="auto"/>
        <w:jc w:val="right"/>
        <w:rPr>
          <w:rFonts w:ascii="Times New Roman" w:hAnsi="Times New Roman"/>
          <w:i/>
          <w:sz w:val="20"/>
          <w:szCs w:val="20"/>
          <w:u w:val="single"/>
        </w:rPr>
      </w:pPr>
      <w:r w:rsidRPr="00AD7814">
        <w:rPr>
          <w:rFonts w:ascii="Times New Roman" w:hAnsi="Times New Roman"/>
          <w:sz w:val="20"/>
          <w:szCs w:val="20"/>
        </w:rPr>
        <w:t>ИНН</w:t>
      </w:r>
      <w:r w:rsidRPr="00AD7814">
        <w:rPr>
          <w:rFonts w:ascii="Times New Roman" w:hAnsi="Times New Roman"/>
          <w:i/>
          <w:sz w:val="20"/>
          <w:szCs w:val="20"/>
          <w:u w:val="single"/>
        </w:rPr>
        <w:t xml:space="preserve"> </w:t>
      </w:r>
      <w:r w:rsidRPr="00AD7814">
        <w:rPr>
          <w:rFonts w:ascii="Times New Roman" w:hAnsi="Times New Roman"/>
          <w:i/>
          <w:color w:val="0000FF"/>
          <w:sz w:val="20"/>
          <w:szCs w:val="20"/>
          <w:u w:val="single"/>
        </w:rPr>
        <w:t>3662140000</w:t>
      </w:r>
    </w:p>
    <w:p w:rsidR="00AD7814" w:rsidRPr="00AD7814" w:rsidRDefault="00AD7814" w:rsidP="00AD7814">
      <w:pPr>
        <w:autoSpaceDE w:val="0"/>
        <w:autoSpaceDN w:val="0"/>
        <w:adjustRightInd w:val="0"/>
        <w:spacing w:after="0" w:line="240" w:lineRule="auto"/>
        <w:jc w:val="right"/>
        <w:rPr>
          <w:rFonts w:ascii="Times New Roman" w:hAnsi="Times New Roman"/>
          <w:i/>
          <w:color w:val="0066FF"/>
          <w:sz w:val="20"/>
          <w:szCs w:val="20"/>
          <w:u w:val="single"/>
        </w:rPr>
      </w:pPr>
      <w:r w:rsidRPr="00AD7814">
        <w:rPr>
          <w:rFonts w:ascii="Times New Roman" w:hAnsi="Times New Roman"/>
          <w:sz w:val="20"/>
          <w:szCs w:val="20"/>
        </w:rPr>
        <w:t>Контактный телефон</w:t>
      </w:r>
      <w:r w:rsidRPr="00AD7814">
        <w:rPr>
          <w:rFonts w:ascii="Times New Roman" w:hAnsi="Times New Roman"/>
          <w:i/>
          <w:sz w:val="20"/>
          <w:szCs w:val="20"/>
          <w:u w:val="single"/>
        </w:rPr>
        <w:t xml:space="preserve"> (</w:t>
      </w:r>
      <w:r w:rsidRPr="00AD7814">
        <w:rPr>
          <w:rFonts w:ascii="Times New Roman" w:hAnsi="Times New Roman"/>
          <w:i/>
          <w:color w:val="0000FF"/>
          <w:sz w:val="20"/>
          <w:szCs w:val="20"/>
          <w:u w:val="single"/>
        </w:rPr>
        <w:t>473) 253-00-00</w:t>
      </w:r>
      <w:r w:rsidRPr="00AD7814">
        <w:rPr>
          <w:rFonts w:ascii="Times New Roman" w:hAnsi="Times New Roman"/>
          <w:i/>
          <w:color w:val="0066FF"/>
          <w:sz w:val="20"/>
          <w:szCs w:val="20"/>
          <w:u w:val="single"/>
        </w:rPr>
        <w:t xml:space="preserve"> </w:t>
      </w:r>
    </w:p>
    <w:p w:rsidR="00AD7814" w:rsidRPr="00AD7814" w:rsidRDefault="00AD7814" w:rsidP="00AD7814">
      <w:pPr>
        <w:autoSpaceDE w:val="0"/>
        <w:autoSpaceDN w:val="0"/>
        <w:adjustRightInd w:val="0"/>
        <w:spacing w:after="0" w:line="240" w:lineRule="auto"/>
        <w:jc w:val="right"/>
        <w:rPr>
          <w:rFonts w:ascii="Times New Roman" w:hAnsi="Times New Roman"/>
          <w:i/>
          <w:color w:val="0066FF"/>
          <w:sz w:val="20"/>
          <w:szCs w:val="20"/>
          <w:u w:val="single"/>
        </w:rPr>
      </w:pPr>
    </w:p>
    <w:p w:rsidR="00AD7814" w:rsidRPr="00AD7814" w:rsidRDefault="00AD7814" w:rsidP="00AD7814">
      <w:pPr>
        <w:autoSpaceDE w:val="0"/>
        <w:autoSpaceDN w:val="0"/>
        <w:adjustRightInd w:val="0"/>
        <w:spacing w:after="0" w:line="240" w:lineRule="auto"/>
        <w:jc w:val="right"/>
        <w:rPr>
          <w:rFonts w:ascii="Times New Roman" w:hAnsi="Times New Roman"/>
          <w:i/>
          <w:color w:val="0066FF"/>
          <w:sz w:val="20"/>
          <w:szCs w:val="20"/>
          <w:u w:val="single"/>
        </w:rPr>
      </w:pP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ЗАЯВЛЕНИЕ</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 xml:space="preserve">о предоставлении муниципального имущества </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в аренду или безвозмездное пользование</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p>
    <w:p w:rsidR="00AD7814" w:rsidRPr="00AD7814" w:rsidRDefault="00AD7814" w:rsidP="00AD7814">
      <w:pPr>
        <w:tabs>
          <w:tab w:val="left" w:pos="1276"/>
        </w:tabs>
        <w:autoSpaceDE w:val="0"/>
        <w:autoSpaceDN w:val="0"/>
        <w:adjustRightInd w:val="0"/>
        <w:spacing w:after="0" w:line="240" w:lineRule="auto"/>
        <w:ind w:firstLine="709"/>
        <w:contextualSpacing/>
        <w:jc w:val="both"/>
        <w:rPr>
          <w:rFonts w:ascii="Times New Roman" w:hAnsi="Times New Roman"/>
          <w:i/>
          <w:color w:val="0000FF"/>
          <w:sz w:val="20"/>
          <w:szCs w:val="20"/>
          <w:u w:val="single"/>
        </w:rPr>
      </w:pPr>
      <w:r w:rsidRPr="00AD7814">
        <w:rPr>
          <w:rFonts w:ascii="Times New Roman" w:hAnsi="Times New Roman"/>
          <w:sz w:val="20"/>
          <w:szCs w:val="20"/>
        </w:rPr>
        <w:t xml:space="preserve">Прошу предоставить в </w:t>
      </w:r>
      <w:r w:rsidRPr="00AD7814">
        <w:rPr>
          <w:rFonts w:ascii="Times New Roman" w:hAnsi="Times New Roman"/>
          <w:i/>
          <w:color w:val="0000FF"/>
          <w:sz w:val="20"/>
          <w:szCs w:val="20"/>
          <w:u w:val="single"/>
        </w:rPr>
        <w:t>аренду</w:t>
      </w:r>
      <w:r w:rsidRPr="00AD7814">
        <w:rPr>
          <w:rFonts w:ascii="Times New Roman" w:hAnsi="Times New Roman"/>
          <w:sz w:val="20"/>
          <w:szCs w:val="20"/>
        </w:rPr>
        <w:t xml:space="preserve">/безвозмездное пользование (нужное подчеркнуть) муниципальное имущество: </w:t>
      </w:r>
      <w:r w:rsidRPr="00AD7814">
        <w:rPr>
          <w:rFonts w:ascii="Times New Roman" w:hAnsi="Times New Roman"/>
          <w:i/>
          <w:color w:val="0000FF"/>
          <w:sz w:val="20"/>
          <w:szCs w:val="20"/>
          <w:u w:val="single"/>
        </w:rPr>
        <w:t xml:space="preserve">нежилое встроенное помещение </w:t>
      </w:r>
      <w:proofErr w:type="gramStart"/>
      <w:r w:rsidRPr="00AD7814">
        <w:rPr>
          <w:rFonts w:ascii="Times New Roman" w:hAnsi="Times New Roman"/>
          <w:i/>
          <w:color w:val="0000FF"/>
          <w:sz w:val="20"/>
          <w:szCs w:val="20"/>
          <w:u w:val="single"/>
        </w:rPr>
        <w:t>лит</w:t>
      </w:r>
      <w:proofErr w:type="gramEnd"/>
      <w:r w:rsidRPr="00AD7814">
        <w:rPr>
          <w:rFonts w:ascii="Times New Roman" w:hAnsi="Times New Roman"/>
          <w:i/>
          <w:color w:val="0000FF"/>
          <w:sz w:val="20"/>
          <w:szCs w:val="20"/>
          <w:u w:val="single"/>
        </w:rPr>
        <w:t xml:space="preserve">. </w:t>
      </w:r>
      <w:proofErr w:type="gramStart"/>
      <w:r w:rsidRPr="00AD7814">
        <w:rPr>
          <w:rFonts w:ascii="Times New Roman" w:hAnsi="Times New Roman"/>
          <w:i/>
          <w:color w:val="0000FF"/>
          <w:sz w:val="20"/>
          <w:szCs w:val="20"/>
          <w:u w:val="single"/>
        </w:rPr>
        <w:t>А, общей площадью 100 кв. м, расположенное по адресу: г. Бутурлиновка, ул. Рабочая, 1 для использования под размещение офиса</w:t>
      </w:r>
      <w:r w:rsidRPr="00AD7814">
        <w:rPr>
          <w:rFonts w:ascii="Times New Roman" w:hAnsi="Times New Roman"/>
          <w:i/>
          <w:color w:val="0000FF"/>
          <w:sz w:val="20"/>
          <w:szCs w:val="20"/>
        </w:rPr>
        <w:t>___________</w:t>
      </w:r>
      <w:proofErr w:type="gramEnd"/>
    </w:p>
    <w:p w:rsidR="00AD7814" w:rsidRPr="00AD7814" w:rsidRDefault="00AD7814" w:rsidP="00AD7814">
      <w:pPr>
        <w:tabs>
          <w:tab w:val="left" w:pos="1276"/>
        </w:tabs>
        <w:autoSpaceDE w:val="0"/>
        <w:autoSpaceDN w:val="0"/>
        <w:adjustRightInd w:val="0"/>
        <w:spacing w:after="0" w:line="240" w:lineRule="auto"/>
        <w:ind w:firstLine="709"/>
        <w:contextualSpacing/>
        <w:jc w:val="center"/>
        <w:rPr>
          <w:rFonts w:ascii="Times New Roman" w:hAnsi="Times New Roman"/>
          <w:sz w:val="20"/>
          <w:szCs w:val="20"/>
        </w:rPr>
      </w:pPr>
      <w:r w:rsidRPr="00AD7814">
        <w:rPr>
          <w:rFonts w:ascii="Times New Roman" w:hAnsi="Times New Roman"/>
          <w:sz w:val="20"/>
          <w:szCs w:val="20"/>
        </w:rPr>
        <w:t>(цель использования муниципального имущества)</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без проведения торгов ______________________________________________________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                                                 </w:t>
      </w:r>
      <w:proofErr w:type="gramStart"/>
      <w:r w:rsidRPr="00AD7814">
        <w:rPr>
          <w:rFonts w:ascii="Times New Roman" w:hAnsi="Times New Roman"/>
          <w:sz w:val="20"/>
          <w:szCs w:val="20"/>
        </w:rPr>
        <w:t xml:space="preserve">(основание предоставления муниципального имущества </w:t>
      </w:r>
      <w:proofErr w:type="gramEnd"/>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_____________________________________________________________________________</w:t>
      </w:r>
    </w:p>
    <w:p w:rsidR="00AD7814" w:rsidRPr="00AD7814" w:rsidRDefault="00AD7814" w:rsidP="00AD7814">
      <w:pPr>
        <w:tabs>
          <w:tab w:val="left" w:pos="1276"/>
        </w:tabs>
        <w:autoSpaceDE w:val="0"/>
        <w:autoSpaceDN w:val="0"/>
        <w:adjustRightInd w:val="0"/>
        <w:spacing w:after="0" w:line="240" w:lineRule="auto"/>
        <w:contextualSpacing/>
        <w:jc w:val="center"/>
        <w:rPr>
          <w:rFonts w:ascii="Times New Roman" w:hAnsi="Times New Roman"/>
          <w:sz w:val="20"/>
          <w:szCs w:val="20"/>
        </w:rPr>
      </w:pPr>
      <w:r w:rsidRPr="00AD7814">
        <w:rPr>
          <w:rFonts w:ascii="Times New Roman" w:hAnsi="Times New Roman"/>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 xml:space="preserve">                                        </w:t>
      </w:r>
    </w:p>
    <w:p w:rsidR="00AD7814" w:rsidRPr="00AD7814" w:rsidRDefault="00AD7814" w:rsidP="00AD7814">
      <w:pPr>
        <w:tabs>
          <w:tab w:val="left" w:pos="1276"/>
        </w:tabs>
        <w:autoSpaceDE w:val="0"/>
        <w:autoSpaceDN w:val="0"/>
        <w:adjustRightInd w:val="0"/>
        <w:spacing w:after="0" w:line="240" w:lineRule="auto"/>
        <w:contextualSpacing/>
        <w:jc w:val="both"/>
        <w:rPr>
          <w:rFonts w:ascii="Times New Roman" w:hAnsi="Times New Roman"/>
          <w:sz w:val="20"/>
          <w:szCs w:val="20"/>
        </w:rPr>
      </w:pPr>
      <w:r w:rsidRPr="00AD7814">
        <w:rPr>
          <w:rFonts w:ascii="Times New Roman" w:hAnsi="Times New Roman"/>
          <w:sz w:val="20"/>
          <w:szCs w:val="20"/>
        </w:rPr>
        <w:t>/</w:t>
      </w:r>
      <w:r w:rsidRPr="00AD7814">
        <w:rPr>
          <w:rFonts w:ascii="Times New Roman" w:hAnsi="Times New Roman"/>
          <w:i/>
          <w:color w:val="0000FF"/>
          <w:sz w:val="20"/>
          <w:szCs w:val="20"/>
          <w:u w:val="single"/>
        </w:rPr>
        <w:t>путем проведения торгов</w:t>
      </w:r>
      <w:r w:rsidRPr="00AD7814">
        <w:rPr>
          <w:rFonts w:ascii="Times New Roman" w:hAnsi="Times New Roman"/>
          <w:sz w:val="20"/>
          <w:szCs w:val="20"/>
        </w:rPr>
        <w:t xml:space="preserve"> (</w:t>
      </w:r>
      <w:proofErr w:type="gramStart"/>
      <w:r w:rsidRPr="00AD7814">
        <w:rPr>
          <w:rFonts w:ascii="Times New Roman" w:hAnsi="Times New Roman"/>
          <w:sz w:val="20"/>
          <w:szCs w:val="20"/>
        </w:rPr>
        <w:t>нужное</w:t>
      </w:r>
      <w:proofErr w:type="gramEnd"/>
      <w:r w:rsidRPr="00AD7814">
        <w:rPr>
          <w:rFonts w:ascii="Times New Roman" w:hAnsi="Times New Roman"/>
          <w:sz w:val="20"/>
          <w:szCs w:val="20"/>
        </w:rPr>
        <w:t xml:space="preserve"> подчеркнуть).</w:t>
      </w:r>
    </w:p>
    <w:p w:rsidR="00AD7814" w:rsidRPr="00AD7814" w:rsidRDefault="00AD7814" w:rsidP="00AD7814">
      <w:pPr>
        <w:autoSpaceDE w:val="0"/>
        <w:autoSpaceDN w:val="0"/>
        <w:adjustRightInd w:val="0"/>
        <w:spacing w:after="0" w:line="240" w:lineRule="auto"/>
        <w:ind w:firstLine="540"/>
        <w:jc w:val="both"/>
        <w:rPr>
          <w:rFonts w:ascii="Times New Roman" w:hAnsi="Times New Roman"/>
          <w:sz w:val="20"/>
          <w:szCs w:val="20"/>
        </w:rPr>
      </w:pPr>
      <w:r w:rsidRPr="00AD7814">
        <w:rPr>
          <w:rFonts w:ascii="Times New Roman" w:hAnsi="Times New Roman"/>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w:t>
      </w:r>
      <w:proofErr w:type="gramStart"/>
      <w:r w:rsidRPr="00AD7814">
        <w:rPr>
          <w:rFonts w:ascii="Times New Roman" w:hAnsi="Times New Roman"/>
          <w:sz w:val="20"/>
          <w:szCs w:val="20"/>
        </w:rPr>
        <w:t>нужное</w:t>
      </w:r>
      <w:proofErr w:type="gramEnd"/>
      <w:r w:rsidRPr="00AD7814">
        <w:rPr>
          <w:rFonts w:ascii="Times New Roman" w:hAnsi="Times New Roman"/>
          <w:sz w:val="20"/>
          <w:szCs w:val="20"/>
        </w:rPr>
        <w:t xml:space="preserve"> подчеркнуть).</w:t>
      </w:r>
    </w:p>
    <w:p w:rsidR="00AD7814" w:rsidRPr="00AD7814" w:rsidRDefault="00AD7814" w:rsidP="00AD7814">
      <w:pPr>
        <w:autoSpaceDE w:val="0"/>
        <w:autoSpaceDN w:val="0"/>
        <w:adjustRightInd w:val="0"/>
        <w:spacing w:after="0" w:line="240" w:lineRule="auto"/>
        <w:ind w:firstLine="540"/>
        <w:jc w:val="both"/>
        <w:rPr>
          <w:rFonts w:ascii="Times New Roman" w:hAnsi="Times New Roman"/>
          <w:sz w:val="20"/>
          <w:szCs w:val="20"/>
        </w:rPr>
      </w:pPr>
      <w:r w:rsidRPr="00AD7814">
        <w:rPr>
          <w:rFonts w:ascii="Times New Roman" w:hAnsi="Times New Roman"/>
          <w:sz w:val="20"/>
          <w:szCs w:val="20"/>
        </w:rPr>
        <w:t>Приложение (указывается список прилагаемых к заявлению документов):</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копия документа, удостоверяющего личность заявителя;</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w:t>
      </w:r>
      <w:r w:rsidRPr="00AD7814">
        <w:rPr>
          <w:rFonts w:ascii="Times New Roman" w:hAnsi="Times New Roman"/>
          <w:sz w:val="20"/>
          <w:szCs w:val="20"/>
        </w:rPr>
        <w:t xml:space="preserve"> </w:t>
      </w:r>
      <w:r w:rsidRPr="00AD7814">
        <w:rPr>
          <w:rFonts w:ascii="Times New Roman" w:hAnsi="Times New Roman"/>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документ, подтверждающий полномочия;</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учредительные документы;</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решение об одобрении или о совершении крупной сделки;</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договоры о создании (строительстве) сети инженерно-технического обеспечения;</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 купли-продажи сети инженерно-технического обеспечения;</w:t>
      </w:r>
    </w:p>
    <w:p w:rsidR="00AD7814" w:rsidRPr="00AD7814" w:rsidRDefault="00AD7814" w:rsidP="00AD7814">
      <w:pPr>
        <w:autoSpaceDE w:val="0"/>
        <w:autoSpaceDN w:val="0"/>
        <w:adjustRightInd w:val="0"/>
        <w:spacing w:after="0"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 аренды сети инженерно-технического обеспечения.</w:t>
      </w:r>
    </w:p>
    <w:p w:rsidR="00AD7814" w:rsidRPr="00AD7814" w:rsidRDefault="00AD7814" w:rsidP="00AD7814">
      <w:pPr>
        <w:autoSpaceDE w:val="0"/>
        <w:autoSpaceDN w:val="0"/>
        <w:adjustRightInd w:val="0"/>
        <w:spacing w:after="0" w:line="240" w:lineRule="auto"/>
        <w:ind w:firstLine="540"/>
        <w:jc w:val="both"/>
        <w:rPr>
          <w:rFonts w:ascii="Times New Roman" w:hAnsi="Times New Roman"/>
          <w:i/>
          <w:sz w:val="20"/>
          <w:szCs w:val="20"/>
        </w:rPr>
      </w:pPr>
    </w:p>
    <w:p w:rsidR="00AD7814" w:rsidRPr="00AD7814" w:rsidRDefault="00AD7814" w:rsidP="00AD7814">
      <w:pPr>
        <w:autoSpaceDE w:val="0"/>
        <w:autoSpaceDN w:val="0"/>
        <w:adjustRightInd w:val="0"/>
        <w:spacing w:after="0" w:line="240" w:lineRule="auto"/>
        <w:jc w:val="both"/>
        <w:rPr>
          <w:rFonts w:ascii="Times New Roman" w:hAnsi="Times New Roman"/>
          <w:color w:val="0000FF"/>
          <w:sz w:val="20"/>
          <w:szCs w:val="20"/>
        </w:rPr>
      </w:pPr>
      <w:r w:rsidRPr="00AD7814">
        <w:rPr>
          <w:rFonts w:ascii="Times New Roman" w:hAnsi="Times New Roman"/>
          <w:i/>
          <w:color w:val="0000FF"/>
          <w:sz w:val="20"/>
          <w:szCs w:val="20"/>
        </w:rPr>
        <w:t xml:space="preserve">           Директор    </w:t>
      </w:r>
      <w:r w:rsidRPr="00AD7814">
        <w:rPr>
          <w:rFonts w:ascii="Times New Roman" w:hAnsi="Times New Roman"/>
          <w:i/>
          <w:color w:val="0000FF"/>
          <w:sz w:val="20"/>
          <w:szCs w:val="20"/>
        </w:rPr>
        <w:tab/>
        <w:t xml:space="preserve">       Подпись           И.И. Иванов</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sz w:val="20"/>
          <w:szCs w:val="20"/>
        </w:rPr>
        <w:t xml:space="preserve">    __________________________   _______________   ______________________</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sz w:val="20"/>
          <w:szCs w:val="20"/>
        </w:rPr>
        <w:t xml:space="preserve">           (должность)                        (подпись)              (фамилия И.О.)</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sz w:val="20"/>
          <w:szCs w:val="20"/>
        </w:rPr>
        <w:t xml:space="preserve">   </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sz w:val="20"/>
          <w:szCs w:val="20"/>
        </w:rPr>
        <w:t xml:space="preserve"> М.П.  </w:t>
      </w:r>
      <w:r w:rsidRPr="00AD7814">
        <w:rPr>
          <w:rFonts w:ascii="Times New Roman" w:hAnsi="Times New Roman"/>
          <w:i/>
          <w:color w:val="0000FF"/>
          <w:sz w:val="20"/>
          <w:szCs w:val="20"/>
        </w:rPr>
        <w:t>Печать</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p>
    <w:p w:rsidR="00AD7814" w:rsidRPr="00AD7814" w:rsidRDefault="00AD7814" w:rsidP="00AD7814">
      <w:pPr>
        <w:autoSpaceDE w:val="0"/>
        <w:autoSpaceDN w:val="0"/>
        <w:adjustRightInd w:val="0"/>
        <w:spacing w:after="0" w:line="240" w:lineRule="auto"/>
        <w:ind w:firstLine="540"/>
        <w:jc w:val="both"/>
        <w:rPr>
          <w:rFonts w:ascii="Times New Roman" w:hAnsi="Times New Roman"/>
          <w:sz w:val="20"/>
          <w:szCs w:val="20"/>
        </w:rPr>
      </w:pPr>
      <w:r w:rsidRPr="00AD7814">
        <w:rPr>
          <w:rFonts w:ascii="Times New Roman" w:hAnsi="Times New Roman"/>
          <w:sz w:val="20"/>
          <w:szCs w:val="20"/>
        </w:rPr>
        <w:lastRenderedPageBreak/>
        <w:t xml:space="preserve">В соответствии с требованиями Федерального </w:t>
      </w:r>
      <w:hyperlink r:id="rId29" w:history="1">
        <w:r w:rsidRPr="00AD7814">
          <w:rPr>
            <w:rFonts w:ascii="Times New Roman" w:hAnsi="Times New Roman"/>
            <w:sz w:val="20"/>
            <w:szCs w:val="20"/>
          </w:rPr>
          <w:t>закона</w:t>
        </w:r>
      </w:hyperlink>
      <w:r w:rsidRPr="00AD7814">
        <w:rPr>
          <w:rFonts w:ascii="Times New Roman" w:hAnsi="Times New Roman"/>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color w:val="0000FF"/>
          <w:sz w:val="20"/>
          <w:szCs w:val="20"/>
        </w:rPr>
        <w:t xml:space="preserve">    </w:t>
      </w:r>
      <w:r w:rsidRPr="00AD7814">
        <w:rPr>
          <w:rFonts w:ascii="Times New Roman" w:hAnsi="Times New Roman"/>
          <w:color w:val="0000FF"/>
          <w:sz w:val="20"/>
          <w:szCs w:val="20"/>
          <w:u w:val="single"/>
        </w:rPr>
        <w:t>«</w:t>
      </w:r>
      <w:r w:rsidRPr="00AD7814">
        <w:rPr>
          <w:rFonts w:ascii="Times New Roman" w:hAnsi="Times New Roman"/>
          <w:i/>
          <w:color w:val="0000FF"/>
          <w:sz w:val="20"/>
          <w:szCs w:val="20"/>
          <w:u w:val="single"/>
        </w:rPr>
        <w:t>01</w:t>
      </w:r>
      <w:r w:rsidRPr="00AD7814">
        <w:rPr>
          <w:rFonts w:ascii="Times New Roman" w:hAnsi="Times New Roman"/>
          <w:color w:val="0000FF"/>
          <w:sz w:val="20"/>
          <w:szCs w:val="20"/>
          <w:u w:val="single"/>
        </w:rPr>
        <w:t xml:space="preserve">» </w:t>
      </w:r>
      <w:r w:rsidRPr="00AD7814">
        <w:rPr>
          <w:rFonts w:ascii="Times New Roman" w:hAnsi="Times New Roman"/>
          <w:i/>
          <w:color w:val="0000FF"/>
          <w:sz w:val="20"/>
          <w:szCs w:val="20"/>
          <w:u w:val="single"/>
        </w:rPr>
        <w:t>сентября</w:t>
      </w:r>
      <w:r w:rsidRPr="00AD7814">
        <w:rPr>
          <w:rFonts w:ascii="Times New Roman" w:hAnsi="Times New Roman"/>
          <w:color w:val="0000FF"/>
          <w:sz w:val="20"/>
          <w:szCs w:val="20"/>
          <w:u w:val="single"/>
        </w:rPr>
        <w:t xml:space="preserve"> 20</w:t>
      </w:r>
      <w:r w:rsidRPr="00AD7814">
        <w:rPr>
          <w:rFonts w:ascii="Times New Roman" w:hAnsi="Times New Roman"/>
          <w:i/>
          <w:color w:val="0000FF"/>
          <w:sz w:val="20"/>
          <w:szCs w:val="20"/>
          <w:u w:val="single"/>
        </w:rPr>
        <w:t>15</w:t>
      </w:r>
      <w:r w:rsidRPr="00AD7814">
        <w:rPr>
          <w:rFonts w:ascii="Times New Roman" w:hAnsi="Times New Roman"/>
          <w:color w:val="0000FF"/>
          <w:sz w:val="20"/>
          <w:szCs w:val="20"/>
          <w:u w:val="single"/>
        </w:rPr>
        <w:t xml:space="preserve"> г</w:t>
      </w:r>
      <w:r w:rsidRPr="00AD7814">
        <w:rPr>
          <w:rFonts w:ascii="Times New Roman" w:hAnsi="Times New Roman"/>
          <w:color w:val="0000FF"/>
          <w:sz w:val="20"/>
          <w:szCs w:val="20"/>
        </w:rPr>
        <w:t>.</w:t>
      </w:r>
      <w:r w:rsidRPr="00AD7814">
        <w:rPr>
          <w:rFonts w:ascii="Times New Roman" w:hAnsi="Times New Roman"/>
          <w:sz w:val="20"/>
          <w:szCs w:val="20"/>
        </w:rPr>
        <w:t xml:space="preserve">       </w:t>
      </w:r>
      <w:r w:rsidRPr="00AD7814">
        <w:rPr>
          <w:rFonts w:ascii="Times New Roman" w:hAnsi="Times New Roman"/>
          <w:sz w:val="20"/>
          <w:szCs w:val="20"/>
        </w:rPr>
        <w:tab/>
      </w:r>
      <w:r w:rsidRPr="00AD7814">
        <w:rPr>
          <w:rFonts w:ascii="Times New Roman" w:hAnsi="Times New Roman"/>
          <w:sz w:val="20"/>
          <w:szCs w:val="20"/>
        </w:rPr>
        <w:tab/>
        <w:t>_________</w:t>
      </w:r>
      <w:r w:rsidRPr="00AD7814">
        <w:rPr>
          <w:rFonts w:ascii="Times New Roman" w:hAnsi="Times New Roman"/>
          <w:i/>
          <w:color w:val="0000FF"/>
          <w:sz w:val="20"/>
          <w:szCs w:val="20"/>
          <w:u w:val="single"/>
        </w:rPr>
        <w:t>Подпись</w:t>
      </w:r>
      <w:r w:rsidRPr="00AD7814">
        <w:rPr>
          <w:rFonts w:ascii="Times New Roman" w:hAnsi="Times New Roman"/>
          <w:sz w:val="20"/>
          <w:szCs w:val="20"/>
        </w:rPr>
        <w:t>________</w:t>
      </w:r>
    </w:p>
    <w:p w:rsidR="00AD7814" w:rsidRPr="00AD7814" w:rsidRDefault="00AD7814" w:rsidP="00AD7814">
      <w:pPr>
        <w:autoSpaceDE w:val="0"/>
        <w:autoSpaceDN w:val="0"/>
        <w:adjustRightInd w:val="0"/>
        <w:spacing w:after="0" w:line="240" w:lineRule="auto"/>
        <w:jc w:val="both"/>
        <w:rPr>
          <w:rFonts w:ascii="Times New Roman" w:hAnsi="Times New Roman"/>
          <w:sz w:val="20"/>
          <w:szCs w:val="20"/>
        </w:rPr>
      </w:pPr>
      <w:r w:rsidRPr="00AD7814">
        <w:rPr>
          <w:rFonts w:ascii="Times New Roman" w:hAnsi="Times New Roman"/>
          <w:sz w:val="20"/>
          <w:szCs w:val="20"/>
        </w:rPr>
        <w:t xml:space="preserve">                                                                                                              (подпись)</w:t>
      </w:r>
    </w:p>
    <w:p w:rsidR="00AD7814" w:rsidRPr="00AD7814" w:rsidRDefault="00AD7814" w:rsidP="00AD7814">
      <w:pPr>
        <w:spacing w:after="0" w:line="240" w:lineRule="auto"/>
        <w:jc w:val="right"/>
        <w:rPr>
          <w:rFonts w:ascii="Times New Roman" w:hAnsi="Times New Roman"/>
          <w:sz w:val="20"/>
          <w:szCs w:val="20"/>
        </w:rPr>
      </w:pPr>
    </w:p>
    <w:p w:rsidR="00AD7814" w:rsidRPr="00AD7814" w:rsidRDefault="00AD7814" w:rsidP="00AD7814">
      <w:pPr>
        <w:autoSpaceDE w:val="0"/>
        <w:autoSpaceDN w:val="0"/>
        <w:adjustRightInd w:val="0"/>
        <w:spacing w:line="240" w:lineRule="auto"/>
        <w:jc w:val="right"/>
        <w:rPr>
          <w:rFonts w:ascii="Times New Roman" w:hAnsi="Times New Roman"/>
          <w:sz w:val="20"/>
          <w:szCs w:val="20"/>
        </w:rPr>
      </w:pPr>
    </w:p>
    <w:p w:rsidR="00AD7814" w:rsidRPr="00AD7814" w:rsidRDefault="00AD7814" w:rsidP="00AD7814">
      <w:pPr>
        <w:autoSpaceDE w:val="0"/>
        <w:autoSpaceDN w:val="0"/>
        <w:adjustRightInd w:val="0"/>
        <w:spacing w:line="240" w:lineRule="auto"/>
        <w:ind w:firstLine="709"/>
        <w:jc w:val="right"/>
        <w:outlineLvl w:val="0"/>
        <w:rPr>
          <w:rFonts w:ascii="Times New Roman" w:hAnsi="Times New Roman"/>
          <w:b/>
          <w:sz w:val="20"/>
          <w:szCs w:val="20"/>
        </w:rPr>
      </w:pPr>
      <w:r w:rsidRPr="00AD7814">
        <w:rPr>
          <w:rFonts w:ascii="Times New Roman" w:hAnsi="Times New Roman"/>
          <w:b/>
          <w:sz w:val="20"/>
          <w:szCs w:val="20"/>
        </w:rPr>
        <w:t>Приложение № 3</w:t>
      </w:r>
    </w:p>
    <w:p w:rsidR="00AD7814" w:rsidRPr="00AD7814" w:rsidRDefault="00AD7814" w:rsidP="00AD7814">
      <w:pPr>
        <w:autoSpaceDE w:val="0"/>
        <w:autoSpaceDN w:val="0"/>
        <w:adjustRightInd w:val="0"/>
        <w:spacing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autoSpaceDE w:val="0"/>
        <w:autoSpaceDN w:val="0"/>
        <w:adjustRightInd w:val="0"/>
        <w:spacing w:line="240" w:lineRule="auto"/>
        <w:jc w:val="right"/>
        <w:rPr>
          <w:rFonts w:ascii="Times New Roman" w:hAnsi="Times New Roman"/>
          <w:sz w:val="20"/>
          <w:szCs w:val="20"/>
        </w:rPr>
      </w:pPr>
      <w:r w:rsidRPr="00AD7814">
        <w:rPr>
          <w:rFonts w:ascii="Times New Roman" w:hAnsi="Times New Roman"/>
          <w:sz w:val="20"/>
          <w:szCs w:val="20"/>
        </w:rPr>
        <w:t>Форма расписки</w:t>
      </w:r>
    </w:p>
    <w:p w:rsidR="00AD7814" w:rsidRPr="00AD7814" w:rsidRDefault="00AD7814" w:rsidP="00AD7814">
      <w:pPr>
        <w:autoSpaceDE w:val="0"/>
        <w:autoSpaceDN w:val="0"/>
        <w:adjustRightInd w:val="0"/>
        <w:spacing w:line="240" w:lineRule="auto"/>
        <w:jc w:val="both"/>
        <w:outlineLvl w:val="0"/>
        <w:rPr>
          <w:rFonts w:ascii="Times New Roman" w:hAnsi="Times New Roman"/>
          <w:sz w:val="20"/>
          <w:szCs w:val="20"/>
        </w:rPr>
      </w:pP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РАСПИСКА</w:t>
      </w: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в получении документов, представленных</w:t>
      </w: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для принятия решения о предоставлении муниципального имущества в аренду или безвозмездное пользование</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Настоящим удостоверяется, что заявитель__________________________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w:t>
      </w:r>
      <w:proofErr w:type="spellStart"/>
      <w:r w:rsidRPr="00AD7814">
        <w:rPr>
          <w:rFonts w:ascii="Times New Roman" w:hAnsi="Times New Roman"/>
          <w:sz w:val="20"/>
          <w:szCs w:val="20"/>
        </w:rPr>
        <w:t>ф.и.о.</w:t>
      </w:r>
      <w:proofErr w:type="spellEnd"/>
      <w:r w:rsidRPr="00AD7814">
        <w:rPr>
          <w:rFonts w:ascii="Times New Roman" w:hAnsi="Times New Roman"/>
          <w:sz w:val="20"/>
          <w:szCs w:val="20"/>
        </w:rPr>
        <w:t>)</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roofErr w:type="gramStart"/>
      <w:r w:rsidRPr="00AD7814">
        <w:rPr>
          <w:rFonts w:ascii="Times New Roman" w:hAnsi="Times New Roman"/>
          <w:sz w:val="20"/>
          <w:szCs w:val="20"/>
        </w:rPr>
        <w:t>представил</w:t>
      </w:r>
      <w:proofErr w:type="gramEnd"/>
      <w:r w:rsidRPr="00AD7814">
        <w:rPr>
          <w:rFonts w:ascii="Times New Roman" w:hAnsi="Times New Roman"/>
          <w:sz w:val="20"/>
          <w:szCs w:val="20"/>
        </w:rPr>
        <w:t xml:space="preserve">/направил по почте (нужное подчеркнуть), а сотрудник________________________________________ получил  "_____"  _____________ ________ документы, входящий номер ______, в количестве  </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(число)     (месяц прописью)     (год)</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_______________________________ экземпляров по </w:t>
      </w:r>
      <w:proofErr w:type="gramStart"/>
      <w:r w:rsidRPr="00AD7814">
        <w:rPr>
          <w:rFonts w:ascii="Times New Roman" w:hAnsi="Times New Roman"/>
          <w:sz w:val="20"/>
          <w:szCs w:val="20"/>
        </w:rPr>
        <w:t>прилагаемому</w:t>
      </w:r>
      <w:proofErr w:type="gramEnd"/>
      <w:r w:rsidRPr="00AD7814">
        <w:rPr>
          <w:rFonts w:ascii="Times New Roman" w:hAnsi="Times New Roman"/>
          <w:sz w:val="20"/>
          <w:szCs w:val="20"/>
        </w:rPr>
        <w:t xml:space="preserve"> к</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(прописью)</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roofErr w:type="gramStart"/>
      <w:r w:rsidRPr="00AD7814">
        <w:rPr>
          <w:rFonts w:ascii="Times New Roman" w:hAnsi="Times New Roman"/>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AD7814">
          <w:rPr>
            <w:rFonts w:ascii="Times New Roman" w:hAnsi="Times New Roman"/>
            <w:sz w:val="20"/>
            <w:szCs w:val="20"/>
          </w:rPr>
          <w:t>пункту 2.6.1</w:t>
        </w:r>
      </w:hyperlink>
      <w:r w:rsidRPr="00AD7814">
        <w:rPr>
          <w:rFonts w:ascii="Times New Roman" w:hAnsi="Times New Roman"/>
          <w:sz w:val="20"/>
          <w:szCs w:val="20"/>
        </w:rPr>
        <w:t xml:space="preserve"> Административного</w:t>
      </w:r>
      <w:proofErr w:type="gramEnd"/>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регламента администрации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Перечень документов, которые будут получены по межведомственным запросам: 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   _________________________________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(должность специалиста)                                        (подпись) (расшифровка подписи)</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lastRenderedPageBreak/>
        <w:t>)</w:t>
      </w: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autoSpaceDE w:val="0"/>
        <w:autoSpaceDN w:val="0"/>
        <w:adjustRightInd w:val="0"/>
        <w:spacing w:line="240" w:lineRule="auto"/>
        <w:ind w:firstLine="709"/>
        <w:jc w:val="right"/>
        <w:outlineLvl w:val="0"/>
        <w:rPr>
          <w:rFonts w:ascii="Times New Roman" w:hAnsi="Times New Roman"/>
          <w:b/>
          <w:sz w:val="20"/>
          <w:szCs w:val="20"/>
        </w:rPr>
      </w:pPr>
      <w:r w:rsidRPr="00AD7814">
        <w:rPr>
          <w:rFonts w:ascii="Times New Roman" w:hAnsi="Times New Roman"/>
          <w:b/>
          <w:sz w:val="20"/>
          <w:szCs w:val="20"/>
        </w:rPr>
        <w:t>Приложение № 4</w:t>
      </w:r>
    </w:p>
    <w:p w:rsidR="00AD7814" w:rsidRPr="00AD7814" w:rsidRDefault="00AD7814" w:rsidP="00AD7814">
      <w:pPr>
        <w:autoSpaceDE w:val="0"/>
        <w:autoSpaceDN w:val="0"/>
        <w:adjustRightInd w:val="0"/>
        <w:spacing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autoSpaceDE w:val="0"/>
        <w:autoSpaceDN w:val="0"/>
        <w:adjustRightInd w:val="0"/>
        <w:spacing w:line="240" w:lineRule="auto"/>
        <w:jc w:val="right"/>
        <w:rPr>
          <w:rFonts w:ascii="Times New Roman" w:hAnsi="Times New Roman"/>
          <w:sz w:val="20"/>
          <w:szCs w:val="20"/>
        </w:rPr>
      </w:pPr>
      <w:r w:rsidRPr="00AD7814">
        <w:rPr>
          <w:rFonts w:ascii="Times New Roman" w:hAnsi="Times New Roman"/>
          <w:sz w:val="20"/>
          <w:szCs w:val="20"/>
        </w:rPr>
        <w:t>Образец расписки</w:t>
      </w:r>
    </w:p>
    <w:p w:rsidR="00AD7814" w:rsidRPr="00AD7814" w:rsidRDefault="00AD7814" w:rsidP="00AD7814">
      <w:pPr>
        <w:autoSpaceDE w:val="0"/>
        <w:autoSpaceDN w:val="0"/>
        <w:adjustRightInd w:val="0"/>
        <w:spacing w:line="240" w:lineRule="auto"/>
        <w:jc w:val="right"/>
        <w:rPr>
          <w:rFonts w:ascii="Times New Roman" w:hAnsi="Times New Roman"/>
          <w:sz w:val="20"/>
          <w:szCs w:val="20"/>
        </w:rPr>
      </w:pPr>
    </w:p>
    <w:p w:rsidR="00AD7814" w:rsidRPr="00AD7814" w:rsidRDefault="00AD7814" w:rsidP="00AD7814">
      <w:pPr>
        <w:autoSpaceDE w:val="0"/>
        <w:autoSpaceDN w:val="0"/>
        <w:adjustRightInd w:val="0"/>
        <w:spacing w:line="240" w:lineRule="auto"/>
        <w:jc w:val="right"/>
        <w:rPr>
          <w:rFonts w:ascii="Times New Roman" w:hAnsi="Times New Roman"/>
          <w:sz w:val="20"/>
          <w:szCs w:val="20"/>
        </w:rPr>
      </w:pP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РАСПИСКА</w:t>
      </w: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Настоящим удостоверяется, что заявитель</w:t>
      </w:r>
    </w:p>
    <w:p w:rsidR="00AD7814" w:rsidRPr="00AD7814" w:rsidRDefault="00AD7814" w:rsidP="00AD7814">
      <w:pPr>
        <w:pBdr>
          <w:bottom w:val="single" w:sz="12" w:space="1" w:color="auto"/>
        </w:pBdr>
        <w:autoSpaceDE w:val="0"/>
        <w:autoSpaceDN w:val="0"/>
        <w:adjustRightInd w:val="0"/>
        <w:spacing w:line="240" w:lineRule="auto"/>
        <w:jc w:val="center"/>
        <w:rPr>
          <w:rFonts w:ascii="Times New Roman" w:hAnsi="Times New Roman"/>
          <w:i/>
          <w:color w:val="0000FF"/>
          <w:sz w:val="20"/>
          <w:szCs w:val="20"/>
        </w:rPr>
      </w:pPr>
      <w:r w:rsidRPr="00AD7814">
        <w:rPr>
          <w:rFonts w:ascii="Times New Roman" w:hAnsi="Times New Roman"/>
          <w:i/>
          <w:color w:val="0000FF"/>
          <w:sz w:val="20"/>
          <w:szCs w:val="20"/>
        </w:rPr>
        <w:t>Иванов И.И.</w:t>
      </w:r>
    </w:p>
    <w:p w:rsidR="00AD7814" w:rsidRPr="00AD7814" w:rsidRDefault="00AD7814" w:rsidP="00AD7814">
      <w:pPr>
        <w:autoSpaceDE w:val="0"/>
        <w:autoSpaceDN w:val="0"/>
        <w:adjustRightInd w:val="0"/>
        <w:spacing w:line="240" w:lineRule="auto"/>
        <w:jc w:val="center"/>
        <w:rPr>
          <w:rFonts w:ascii="Times New Roman" w:hAnsi="Times New Roman"/>
          <w:sz w:val="20"/>
          <w:szCs w:val="20"/>
        </w:rPr>
      </w:pPr>
      <w:r w:rsidRPr="00AD7814">
        <w:rPr>
          <w:rFonts w:ascii="Times New Roman" w:hAnsi="Times New Roman"/>
          <w:sz w:val="20"/>
          <w:szCs w:val="20"/>
        </w:rPr>
        <w:t>(фамилия, имя, отчество)</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roofErr w:type="gramStart"/>
      <w:r w:rsidRPr="00AD7814">
        <w:rPr>
          <w:rFonts w:ascii="Times New Roman" w:hAnsi="Times New Roman"/>
          <w:i/>
          <w:color w:val="3333FF"/>
          <w:sz w:val="20"/>
          <w:szCs w:val="20"/>
          <w:u w:val="single"/>
        </w:rPr>
        <w:t>представил</w:t>
      </w:r>
      <w:proofErr w:type="gramEnd"/>
      <w:r w:rsidRPr="00AD7814">
        <w:rPr>
          <w:rFonts w:ascii="Times New Roman" w:hAnsi="Times New Roman"/>
          <w:sz w:val="20"/>
          <w:szCs w:val="20"/>
        </w:rPr>
        <w:t>/направил по почте (нужное подчеркнуть)/, а сотрудник</w:t>
      </w:r>
    </w:p>
    <w:p w:rsidR="00AD7814" w:rsidRPr="00AD7814" w:rsidRDefault="00AD7814" w:rsidP="00AD7814">
      <w:pPr>
        <w:pBdr>
          <w:bottom w:val="single" w:sz="12" w:space="1" w:color="auto"/>
        </w:pBdr>
        <w:autoSpaceDE w:val="0"/>
        <w:autoSpaceDN w:val="0"/>
        <w:adjustRightInd w:val="0"/>
        <w:spacing w:line="240" w:lineRule="auto"/>
        <w:jc w:val="center"/>
        <w:rPr>
          <w:rFonts w:ascii="Times New Roman" w:hAnsi="Times New Roman"/>
          <w:i/>
          <w:color w:val="0000FF"/>
          <w:sz w:val="20"/>
          <w:szCs w:val="20"/>
        </w:rPr>
      </w:pPr>
      <w:r w:rsidRPr="00AD7814">
        <w:rPr>
          <w:rFonts w:ascii="Times New Roman" w:hAnsi="Times New Roman"/>
          <w:i/>
          <w:color w:val="0000FF"/>
          <w:sz w:val="20"/>
          <w:szCs w:val="20"/>
        </w:rPr>
        <w:t>Петрова И.И.</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получил </w:t>
      </w:r>
      <w:r w:rsidRPr="00AD7814">
        <w:rPr>
          <w:rFonts w:ascii="Times New Roman" w:hAnsi="Times New Roman"/>
          <w:i/>
          <w:color w:val="0000FF"/>
          <w:sz w:val="20"/>
          <w:szCs w:val="20"/>
        </w:rPr>
        <w:t>«</w:t>
      </w:r>
      <w:r w:rsidRPr="00AD7814">
        <w:rPr>
          <w:rFonts w:ascii="Times New Roman" w:hAnsi="Times New Roman"/>
          <w:i/>
          <w:color w:val="0000FF"/>
          <w:sz w:val="20"/>
          <w:szCs w:val="20"/>
          <w:u w:val="single"/>
        </w:rPr>
        <w:t>22</w:t>
      </w:r>
      <w:r w:rsidRPr="00AD7814">
        <w:rPr>
          <w:rFonts w:ascii="Times New Roman" w:hAnsi="Times New Roman"/>
          <w:i/>
          <w:color w:val="0000FF"/>
          <w:sz w:val="20"/>
          <w:szCs w:val="20"/>
        </w:rPr>
        <w:t xml:space="preserve">» сентября </w:t>
      </w:r>
      <w:r w:rsidRPr="00AD7814">
        <w:rPr>
          <w:rFonts w:ascii="Times New Roman" w:hAnsi="Times New Roman"/>
          <w:i/>
          <w:color w:val="0000FF"/>
          <w:sz w:val="20"/>
          <w:szCs w:val="20"/>
          <w:u w:val="single"/>
        </w:rPr>
        <w:t>2015 года</w:t>
      </w:r>
      <w:r w:rsidRPr="00AD7814">
        <w:rPr>
          <w:rFonts w:ascii="Times New Roman" w:hAnsi="Times New Roman"/>
          <w:sz w:val="20"/>
          <w:szCs w:val="20"/>
        </w:rPr>
        <w:t xml:space="preserve"> документы, входящий номер </w:t>
      </w:r>
      <w:r w:rsidRPr="00AD7814">
        <w:rPr>
          <w:rFonts w:ascii="Times New Roman" w:hAnsi="Times New Roman"/>
          <w:i/>
          <w:color w:val="3333FF"/>
          <w:sz w:val="20"/>
          <w:szCs w:val="20"/>
        </w:rPr>
        <w:t>87989748</w:t>
      </w:r>
      <w:r w:rsidRPr="00AD7814">
        <w:rPr>
          <w:rFonts w:ascii="Times New Roman" w:hAnsi="Times New Roman"/>
          <w:sz w:val="20"/>
          <w:szCs w:val="20"/>
        </w:rPr>
        <w:t xml:space="preserve">,в количестве </w:t>
      </w:r>
      <w:r w:rsidRPr="00AD7814">
        <w:rPr>
          <w:rFonts w:ascii="Times New Roman" w:hAnsi="Times New Roman"/>
          <w:i/>
          <w:color w:val="0000FF"/>
          <w:sz w:val="20"/>
          <w:szCs w:val="20"/>
          <w:u w:val="single"/>
        </w:rPr>
        <w:t>трех</w:t>
      </w:r>
      <w:r w:rsidRPr="00AD7814">
        <w:rPr>
          <w:rFonts w:ascii="Times New Roman" w:hAnsi="Times New Roman"/>
          <w:sz w:val="20"/>
          <w:szCs w:val="20"/>
        </w:rPr>
        <w:t xml:space="preserve"> экземпляров</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(прописью)</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1" w:history="1">
        <w:r w:rsidRPr="00AD7814">
          <w:rPr>
            <w:rFonts w:ascii="Times New Roman" w:hAnsi="Times New Roman"/>
            <w:sz w:val="20"/>
            <w:szCs w:val="20"/>
          </w:rPr>
          <w:t>п. 2.6.1</w:t>
        </w:r>
      </w:hyperlink>
      <w:r w:rsidRPr="00AD7814">
        <w:rPr>
          <w:rFonts w:ascii="Times New Roman" w:hAnsi="Times New Roman"/>
          <w:sz w:val="20"/>
          <w:szCs w:val="20"/>
        </w:rPr>
        <w:t xml:space="preserve"> Административного регламента администрации </w:t>
      </w:r>
      <w:proofErr w:type="spellStart"/>
      <w:r w:rsidRPr="00AD7814">
        <w:rPr>
          <w:rFonts w:ascii="Times New Roman" w:hAnsi="Times New Roman"/>
          <w:sz w:val="20"/>
          <w:szCs w:val="20"/>
        </w:rPr>
        <w:t>Бутурлиновского</w:t>
      </w:r>
      <w:proofErr w:type="spellEnd"/>
      <w:r w:rsidRPr="00AD7814">
        <w:rPr>
          <w:rFonts w:ascii="Times New Roman" w:hAnsi="Times New Roman"/>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копия документа, удостоверяющего личность заявителя;</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w:t>
      </w:r>
      <w:r w:rsidRPr="00AD7814">
        <w:rPr>
          <w:rFonts w:ascii="Times New Roman" w:hAnsi="Times New Roman"/>
          <w:sz w:val="20"/>
          <w:szCs w:val="20"/>
        </w:rPr>
        <w:t xml:space="preserve"> </w:t>
      </w:r>
      <w:r w:rsidRPr="00AD7814">
        <w:rPr>
          <w:rFonts w:ascii="Times New Roman" w:hAnsi="Times New Roman"/>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документ, подтверждающий полномочия;</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учредительные документы;</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решение об одобрении или о совершении крупной сделки;</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договоры о создании (строительстве) сети инженерно-технического обеспечения;</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 купли-продажи сети инженерно-технического обеспечения;</w:t>
      </w:r>
    </w:p>
    <w:p w:rsidR="00AD7814" w:rsidRPr="00AD7814" w:rsidRDefault="00AD7814" w:rsidP="00AD7814">
      <w:pPr>
        <w:autoSpaceDE w:val="0"/>
        <w:autoSpaceDN w:val="0"/>
        <w:adjustRightInd w:val="0"/>
        <w:spacing w:line="240" w:lineRule="auto"/>
        <w:ind w:firstLine="540"/>
        <w:jc w:val="both"/>
        <w:rPr>
          <w:rFonts w:ascii="Times New Roman" w:hAnsi="Times New Roman"/>
          <w:i/>
          <w:color w:val="0000FF"/>
          <w:sz w:val="20"/>
          <w:szCs w:val="20"/>
        </w:rPr>
      </w:pPr>
      <w:r w:rsidRPr="00AD7814">
        <w:rPr>
          <w:rFonts w:ascii="Times New Roman" w:hAnsi="Times New Roman"/>
          <w:i/>
          <w:color w:val="0000FF"/>
          <w:sz w:val="20"/>
          <w:szCs w:val="20"/>
        </w:rPr>
        <w:t>- договор аренды сети инженерно-технического обеспечения.</w:t>
      </w:r>
    </w:p>
    <w:p w:rsidR="00AD7814" w:rsidRPr="00AD7814" w:rsidRDefault="00AD7814" w:rsidP="00AD7814">
      <w:pPr>
        <w:autoSpaceDE w:val="0"/>
        <w:autoSpaceDN w:val="0"/>
        <w:adjustRightInd w:val="0"/>
        <w:spacing w:line="240" w:lineRule="auto"/>
        <w:jc w:val="both"/>
        <w:rPr>
          <w:rFonts w:ascii="Times New Roman" w:hAnsi="Times New Roman"/>
          <w:i/>
          <w:color w:val="0000FF"/>
          <w:sz w:val="20"/>
          <w:szCs w:val="20"/>
          <w:u w:val="single"/>
        </w:rPr>
      </w:pPr>
    </w:p>
    <w:p w:rsidR="00AD7814" w:rsidRPr="00AD7814" w:rsidRDefault="00AD7814" w:rsidP="00AD7814">
      <w:pPr>
        <w:autoSpaceDE w:val="0"/>
        <w:autoSpaceDN w:val="0"/>
        <w:adjustRightInd w:val="0"/>
        <w:spacing w:line="240" w:lineRule="auto"/>
        <w:ind w:firstLine="540"/>
        <w:jc w:val="both"/>
        <w:rPr>
          <w:rFonts w:ascii="Times New Roman" w:hAnsi="Times New Roman"/>
          <w:sz w:val="20"/>
          <w:szCs w:val="20"/>
        </w:rPr>
      </w:pPr>
      <w:r w:rsidRPr="00AD7814">
        <w:rPr>
          <w:rFonts w:ascii="Times New Roman" w:hAnsi="Times New Roman"/>
          <w:sz w:val="20"/>
          <w:szCs w:val="20"/>
        </w:rPr>
        <w:t>Перечень документов, которые будут получены по межведомственным запросам:</w:t>
      </w:r>
    </w:p>
    <w:p w:rsidR="00AD7814" w:rsidRPr="00AD7814" w:rsidRDefault="00AD7814" w:rsidP="00AD7814">
      <w:pPr>
        <w:autoSpaceDE w:val="0"/>
        <w:autoSpaceDN w:val="0"/>
        <w:adjustRightInd w:val="0"/>
        <w:spacing w:line="240" w:lineRule="auto"/>
        <w:ind w:firstLine="567"/>
        <w:jc w:val="both"/>
        <w:rPr>
          <w:rFonts w:ascii="Times New Roman" w:hAnsi="Times New Roman"/>
          <w:i/>
          <w:color w:val="0000FF"/>
          <w:sz w:val="20"/>
          <w:szCs w:val="20"/>
        </w:rPr>
      </w:pPr>
      <w:r w:rsidRPr="00AD7814">
        <w:rPr>
          <w:rFonts w:ascii="Times New Roman" w:hAnsi="Times New Roman"/>
          <w:i/>
          <w:color w:val="0000FF"/>
          <w:sz w:val="20"/>
          <w:szCs w:val="20"/>
        </w:rPr>
        <w:t>- выписка из ЕГРЮЛ;</w:t>
      </w:r>
    </w:p>
    <w:p w:rsidR="00AD7814" w:rsidRPr="00AD7814" w:rsidRDefault="00AD7814" w:rsidP="00AD7814">
      <w:pPr>
        <w:autoSpaceDE w:val="0"/>
        <w:autoSpaceDN w:val="0"/>
        <w:adjustRightInd w:val="0"/>
        <w:spacing w:line="240" w:lineRule="auto"/>
        <w:ind w:firstLine="567"/>
        <w:jc w:val="both"/>
        <w:rPr>
          <w:rFonts w:ascii="Times New Roman" w:hAnsi="Times New Roman"/>
          <w:i/>
          <w:color w:val="0000FF"/>
          <w:sz w:val="20"/>
          <w:szCs w:val="20"/>
        </w:rPr>
      </w:pPr>
      <w:r w:rsidRPr="00AD7814">
        <w:rPr>
          <w:rFonts w:ascii="Times New Roman" w:hAnsi="Times New Roman"/>
          <w:i/>
          <w:color w:val="0000FF"/>
          <w:sz w:val="20"/>
          <w:szCs w:val="20"/>
        </w:rPr>
        <w:t>- выписка из ЕГРП;</w:t>
      </w:r>
    </w:p>
    <w:p w:rsidR="00AD7814" w:rsidRPr="00AD7814" w:rsidRDefault="00AD7814" w:rsidP="00AD7814">
      <w:pPr>
        <w:autoSpaceDE w:val="0"/>
        <w:autoSpaceDN w:val="0"/>
        <w:adjustRightInd w:val="0"/>
        <w:spacing w:line="240" w:lineRule="auto"/>
        <w:ind w:firstLine="567"/>
        <w:jc w:val="both"/>
        <w:rPr>
          <w:rFonts w:ascii="Times New Roman" w:hAnsi="Times New Roman"/>
          <w:i/>
          <w:color w:val="0000FF"/>
          <w:sz w:val="20"/>
          <w:szCs w:val="20"/>
        </w:rPr>
      </w:pPr>
      <w:r w:rsidRPr="00AD7814">
        <w:rPr>
          <w:rFonts w:ascii="Times New Roman" w:hAnsi="Times New Roman"/>
          <w:i/>
          <w:color w:val="0000FF"/>
          <w:sz w:val="20"/>
          <w:szCs w:val="20"/>
        </w:rPr>
        <w:lastRenderedPageBreak/>
        <w:t>- кадастровая выписка;</w:t>
      </w:r>
    </w:p>
    <w:p w:rsidR="00AD7814" w:rsidRPr="00AD7814" w:rsidRDefault="00AD7814" w:rsidP="00AD7814">
      <w:pPr>
        <w:autoSpaceDE w:val="0"/>
        <w:autoSpaceDN w:val="0"/>
        <w:adjustRightInd w:val="0"/>
        <w:spacing w:line="240" w:lineRule="auto"/>
        <w:ind w:firstLine="567"/>
        <w:jc w:val="both"/>
        <w:rPr>
          <w:rFonts w:ascii="Times New Roman" w:hAnsi="Times New Roman"/>
          <w:i/>
          <w:color w:val="0000FF"/>
          <w:sz w:val="20"/>
          <w:szCs w:val="20"/>
        </w:rPr>
      </w:pPr>
      <w:r w:rsidRPr="00AD7814">
        <w:rPr>
          <w:rFonts w:ascii="Times New Roman" w:hAnsi="Times New Roman"/>
          <w:i/>
          <w:color w:val="0000FF"/>
          <w:sz w:val="20"/>
          <w:szCs w:val="20"/>
        </w:rPr>
        <w:t>- выписка из реестра нотариусов и лиц, сдавших квалификационный экзамен о назначении на должность нотариуса;</w:t>
      </w:r>
    </w:p>
    <w:p w:rsidR="00AD7814" w:rsidRPr="00AD7814" w:rsidRDefault="00AD7814" w:rsidP="00AD7814">
      <w:pPr>
        <w:autoSpaceDE w:val="0"/>
        <w:autoSpaceDN w:val="0"/>
        <w:adjustRightInd w:val="0"/>
        <w:spacing w:line="240" w:lineRule="auto"/>
        <w:ind w:firstLine="567"/>
        <w:jc w:val="both"/>
        <w:rPr>
          <w:rFonts w:ascii="Times New Roman" w:hAnsi="Times New Roman"/>
          <w:i/>
          <w:color w:val="0000FF"/>
          <w:sz w:val="20"/>
          <w:szCs w:val="20"/>
        </w:rPr>
      </w:pPr>
      <w:r w:rsidRPr="00AD7814">
        <w:rPr>
          <w:rFonts w:ascii="Times New Roman" w:hAnsi="Times New Roman"/>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sz w:val="20"/>
          <w:szCs w:val="20"/>
        </w:rPr>
      </w:pPr>
    </w:p>
    <w:p w:rsidR="00AD7814" w:rsidRPr="00AD7814" w:rsidRDefault="00AD7814" w:rsidP="00AD7814">
      <w:pPr>
        <w:autoSpaceDE w:val="0"/>
        <w:autoSpaceDN w:val="0"/>
        <w:adjustRightInd w:val="0"/>
        <w:spacing w:line="240" w:lineRule="auto"/>
        <w:jc w:val="both"/>
        <w:rPr>
          <w:rFonts w:ascii="Times New Roman" w:hAnsi="Times New Roman"/>
          <w:i/>
          <w:color w:val="0000FF"/>
          <w:sz w:val="20"/>
          <w:szCs w:val="20"/>
        </w:rPr>
      </w:pPr>
      <w:r w:rsidRPr="00AD7814">
        <w:rPr>
          <w:rFonts w:ascii="Times New Roman" w:hAnsi="Times New Roman"/>
          <w:i/>
          <w:color w:val="0000FF"/>
          <w:sz w:val="20"/>
          <w:szCs w:val="20"/>
        </w:rPr>
        <w:t>Ведущий специалист отдела</w:t>
      </w:r>
      <w:r w:rsidRPr="00AD7814">
        <w:rPr>
          <w:rFonts w:ascii="Times New Roman" w:hAnsi="Times New Roman"/>
          <w:i/>
          <w:color w:val="0000FF"/>
          <w:sz w:val="20"/>
          <w:szCs w:val="20"/>
        </w:rPr>
        <w:tab/>
        <w:t xml:space="preserve">                Подпись</w:t>
      </w:r>
      <w:r w:rsidRPr="00AD7814">
        <w:rPr>
          <w:rFonts w:ascii="Times New Roman" w:hAnsi="Times New Roman"/>
          <w:i/>
          <w:color w:val="0000FF"/>
          <w:sz w:val="20"/>
          <w:szCs w:val="20"/>
        </w:rPr>
        <w:tab/>
        <w:t xml:space="preserve">       И.И. Петрова</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___________________________________                  _____________                   _______________________</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 xml:space="preserve">      (должность специалиста)                             (подпись)                (расшифровка подписи)</w:t>
      </w:r>
    </w:p>
    <w:p w:rsidR="00AD7814" w:rsidRPr="00AD7814" w:rsidRDefault="00AD7814" w:rsidP="00AD7814">
      <w:pPr>
        <w:autoSpaceDE w:val="0"/>
        <w:autoSpaceDN w:val="0"/>
        <w:adjustRightInd w:val="0"/>
        <w:spacing w:line="240" w:lineRule="auto"/>
        <w:jc w:val="both"/>
        <w:rPr>
          <w:rFonts w:ascii="Times New Roman" w:hAnsi="Times New Roman"/>
          <w:sz w:val="20"/>
          <w:szCs w:val="20"/>
        </w:rPr>
      </w:pPr>
      <w:r w:rsidRPr="00AD7814">
        <w:rPr>
          <w:rFonts w:ascii="Times New Roman" w:hAnsi="Times New Roman"/>
          <w:sz w:val="20"/>
          <w:szCs w:val="20"/>
        </w:rPr>
        <w:t>)</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Default="00AD7814"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Default="00E66CF1" w:rsidP="00AD7814">
      <w:pPr>
        <w:spacing w:line="240" w:lineRule="auto"/>
        <w:jc w:val="right"/>
        <w:rPr>
          <w:rFonts w:ascii="Times New Roman" w:hAnsi="Times New Roman"/>
          <w:sz w:val="20"/>
          <w:szCs w:val="20"/>
        </w:rPr>
      </w:pPr>
    </w:p>
    <w:p w:rsidR="00E66CF1" w:rsidRPr="00AD7814" w:rsidRDefault="00E66CF1"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autoSpaceDE w:val="0"/>
        <w:autoSpaceDN w:val="0"/>
        <w:adjustRightInd w:val="0"/>
        <w:spacing w:line="240" w:lineRule="auto"/>
        <w:ind w:firstLine="709"/>
        <w:jc w:val="right"/>
        <w:outlineLvl w:val="0"/>
        <w:rPr>
          <w:rFonts w:ascii="Times New Roman" w:hAnsi="Times New Roman"/>
          <w:b/>
          <w:sz w:val="20"/>
          <w:szCs w:val="20"/>
        </w:rPr>
      </w:pPr>
      <w:r w:rsidRPr="00AD7814">
        <w:rPr>
          <w:rFonts w:ascii="Times New Roman" w:hAnsi="Times New Roman"/>
          <w:b/>
          <w:sz w:val="20"/>
          <w:szCs w:val="20"/>
        </w:rPr>
        <w:lastRenderedPageBreak/>
        <w:t>Приложение № 5</w:t>
      </w:r>
    </w:p>
    <w:p w:rsidR="00AD7814" w:rsidRPr="00AD7814" w:rsidRDefault="00AD7814" w:rsidP="00AD7814">
      <w:pPr>
        <w:autoSpaceDE w:val="0"/>
        <w:autoSpaceDN w:val="0"/>
        <w:adjustRightInd w:val="0"/>
        <w:spacing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Образец запроса в ФНС России</w:t>
      </w: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на получение Выписки из ЕГРЮЛ</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noProof/>
          <w:sz w:val="20"/>
          <w:szCs w:val="20"/>
          <w:lang w:eastAsia="ru-RU"/>
        </w:rPr>
        <w:drawing>
          <wp:inline distT="0" distB="0" distL="0" distR="0" wp14:anchorId="1B955B0E" wp14:editId="4BD2E501">
            <wp:extent cx="5934075" cy="4752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autoSpaceDE w:val="0"/>
        <w:autoSpaceDN w:val="0"/>
        <w:adjustRightInd w:val="0"/>
        <w:spacing w:line="240" w:lineRule="auto"/>
        <w:ind w:firstLine="709"/>
        <w:jc w:val="right"/>
        <w:outlineLvl w:val="0"/>
        <w:rPr>
          <w:rFonts w:ascii="Times New Roman" w:hAnsi="Times New Roman"/>
          <w:b/>
          <w:sz w:val="20"/>
          <w:szCs w:val="20"/>
        </w:rPr>
      </w:pPr>
      <w:r w:rsidRPr="00AD7814">
        <w:rPr>
          <w:rFonts w:ascii="Times New Roman" w:hAnsi="Times New Roman"/>
          <w:b/>
          <w:sz w:val="20"/>
          <w:szCs w:val="20"/>
        </w:rPr>
        <w:lastRenderedPageBreak/>
        <w:t>Приложение № 6</w:t>
      </w:r>
    </w:p>
    <w:p w:rsidR="00AD7814" w:rsidRPr="00AD7814" w:rsidRDefault="00AD7814" w:rsidP="00AD7814">
      <w:pPr>
        <w:autoSpaceDE w:val="0"/>
        <w:autoSpaceDN w:val="0"/>
        <w:adjustRightInd w:val="0"/>
        <w:spacing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Образец запроса в ФНС России</w:t>
      </w: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на получение Выписки из ЕГРИП</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noProof/>
          <w:sz w:val="20"/>
          <w:szCs w:val="20"/>
          <w:lang w:eastAsia="ru-RU"/>
        </w:rPr>
        <w:drawing>
          <wp:inline distT="0" distB="0" distL="0" distR="0" wp14:anchorId="5D2DBD73" wp14:editId="3EC9D1A6">
            <wp:extent cx="5934075" cy="47529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075" cy="4752975"/>
                    </a:xfrm>
                    <a:prstGeom prst="rect">
                      <a:avLst/>
                    </a:prstGeom>
                    <a:noFill/>
                    <a:ln>
                      <a:noFill/>
                    </a:ln>
                  </pic:spPr>
                </pic:pic>
              </a:graphicData>
            </a:graphic>
          </wp:inline>
        </w:drawing>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spacing w:line="240" w:lineRule="auto"/>
        <w:rPr>
          <w:rFonts w:ascii="Times New Roman" w:hAnsi="Times New Roman"/>
          <w:sz w:val="20"/>
          <w:szCs w:val="20"/>
        </w:rPr>
      </w:pPr>
    </w:p>
    <w:p w:rsidR="00AD7814" w:rsidRPr="00AD7814" w:rsidRDefault="00AD7814" w:rsidP="00AD7814">
      <w:pPr>
        <w:autoSpaceDE w:val="0"/>
        <w:autoSpaceDN w:val="0"/>
        <w:adjustRightInd w:val="0"/>
        <w:spacing w:line="240" w:lineRule="auto"/>
        <w:ind w:firstLine="709"/>
        <w:jc w:val="right"/>
        <w:outlineLvl w:val="0"/>
        <w:rPr>
          <w:rFonts w:ascii="Times New Roman" w:hAnsi="Times New Roman"/>
          <w:b/>
          <w:sz w:val="20"/>
          <w:szCs w:val="20"/>
        </w:rPr>
      </w:pPr>
      <w:r w:rsidRPr="00AD7814">
        <w:rPr>
          <w:rFonts w:ascii="Times New Roman" w:hAnsi="Times New Roman"/>
          <w:b/>
          <w:sz w:val="20"/>
          <w:szCs w:val="20"/>
        </w:rPr>
        <w:lastRenderedPageBreak/>
        <w:t>Приложение № 7</w:t>
      </w:r>
    </w:p>
    <w:p w:rsidR="00AD7814" w:rsidRPr="00AD7814" w:rsidRDefault="00AD7814" w:rsidP="00AD7814">
      <w:pPr>
        <w:autoSpaceDE w:val="0"/>
        <w:autoSpaceDN w:val="0"/>
        <w:adjustRightInd w:val="0"/>
        <w:spacing w:line="240" w:lineRule="auto"/>
        <w:ind w:firstLine="709"/>
        <w:jc w:val="right"/>
        <w:rPr>
          <w:rFonts w:ascii="Times New Roman" w:hAnsi="Times New Roman"/>
          <w:b/>
          <w:sz w:val="20"/>
          <w:szCs w:val="20"/>
        </w:rPr>
      </w:pPr>
      <w:r w:rsidRPr="00AD7814">
        <w:rPr>
          <w:rFonts w:ascii="Times New Roman" w:hAnsi="Times New Roman"/>
          <w:b/>
          <w:sz w:val="20"/>
          <w:szCs w:val="20"/>
        </w:rPr>
        <w:t>к технологической схеме</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 xml:space="preserve">Образец запроса в </w:t>
      </w:r>
      <w:proofErr w:type="spellStart"/>
      <w:r w:rsidRPr="00AD7814">
        <w:rPr>
          <w:rFonts w:ascii="Times New Roman" w:hAnsi="Times New Roman"/>
          <w:sz w:val="20"/>
          <w:szCs w:val="20"/>
        </w:rPr>
        <w:t>Росреестр</w:t>
      </w:r>
      <w:proofErr w:type="spellEnd"/>
      <w:r w:rsidRPr="00AD7814">
        <w:rPr>
          <w:rFonts w:ascii="Times New Roman" w:hAnsi="Times New Roman"/>
          <w:sz w:val="20"/>
          <w:szCs w:val="20"/>
        </w:rPr>
        <w:t xml:space="preserve"> </w:t>
      </w:r>
      <w:proofErr w:type="gramStart"/>
      <w:r w:rsidRPr="00AD7814">
        <w:rPr>
          <w:rFonts w:ascii="Times New Roman" w:hAnsi="Times New Roman"/>
          <w:sz w:val="20"/>
          <w:szCs w:val="20"/>
        </w:rPr>
        <w:t>на</w:t>
      </w:r>
      <w:proofErr w:type="gramEnd"/>
      <w:r w:rsidRPr="00AD7814">
        <w:rPr>
          <w:rFonts w:ascii="Times New Roman" w:hAnsi="Times New Roman"/>
          <w:sz w:val="20"/>
          <w:szCs w:val="20"/>
        </w:rPr>
        <w:t xml:space="preserve"> </w:t>
      </w:r>
    </w:p>
    <w:p w:rsidR="00AD7814" w:rsidRPr="00AD7814" w:rsidRDefault="00AD7814" w:rsidP="00AD7814">
      <w:pPr>
        <w:spacing w:line="240" w:lineRule="auto"/>
        <w:jc w:val="right"/>
        <w:rPr>
          <w:rFonts w:ascii="Times New Roman" w:hAnsi="Times New Roman"/>
          <w:sz w:val="20"/>
          <w:szCs w:val="20"/>
        </w:rPr>
      </w:pPr>
      <w:r w:rsidRPr="00AD7814">
        <w:rPr>
          <w:rFonts w:ascii="Times New Roman" w:hAnsi="Times New Roman"/>
          <w:sz w:val="20"/>
          <w:szCs w:val="20"/>
        </w:rPr>
        <w:t xml:space="preserve">получение выписки из ЕГРП </w: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r>
        <w:rPr>
          <w:rFonts w:ascii="Times New Roman" w:hAnsi="Times New Roman"/>
          <w:noProof/>
          <w:sz w:val="20"/>
          <w:szCs w:val="20"/>
          <w:lang w:eastAsia="ru-RU"/>
        </w:rPr>
        <mc:AlternateContent>
          <mc:Choice Requires="wpg">
            <w:drawing>
              <wp:anchor distT="0" distB="0" distL="114300" distR="114300" simplePos="0" relativeHeight="251659264" behindDoc="0" locked="0" layoutInCell="1" allowOverlap="1">
                <wp:simplePos x="0" y="0"/>
                <wp:positionH relativeFrom="column">
                  <wp:posOffset>5715</wp:posOffset>
                </wp:positionH>
                <wp:positionV relativeFrom="paragraph">
                  <wp:posOffset>99060</wp:posOffset>
                </wp:positionV>
                <wp:extent cx="6023610" cy="7158355"/>
                <wp:effectExtent l="0" t="0" r="0" b="4445"/>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7158355"/>
                          <a:chOff x="0" y="0"/>
                          <a:chExt cx="5947719" cy="7924800"/>
                        </a:xfrm>
                      </wpg:grpSpPr>
                      <pic:pic xmlns:pic="http://schemas.openxmlformats.org/drawingml/2006/picture">
                        <pic:nvPicPr>
                          <pic:cNvPr id="8" name="Рисунок 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7719" cy="4753233"/>
                          </a:xfrm>
                          <a:prstGeom prst="rect">
                            <a:avLst/>
                          </a:prstGeom>
                        </pic:spPr>
                      </pic:pic>
                      <pic:pic xmlns:pic="http://schemas.openxmlformats.org/drawingml/2006/picture">
                        <pic:nvPicPr>
                          <pic:cNvPr id="9" name="Рисунок 1"/>
                          <pic:cNvPicPr>
                            <a:picLocks noChangeAspect="1"/>
                          </pic:cNvPicPr>
                        </pic:nvPicPr>
                        <pic:blipFill rotWithShape="1">
                          <a:blip r:embed="rId35">
                            <a:extLst>
                              <a:ext uri="{28A0092B-C50C-407E-A947-70E740481C1C}">
                                <a14:useLocalDpi xmlns:a14="http://schemas.microsoft.com/office/drawing/2010/main" val="0"/>
                              </a:ext>
                            </a:extLst>
                          </a:blip>
                          <a:srcRect t="11612"/>
                          <a:stretch/>
                        </pic:blipFill>
                        <pic:spPr bwMode="auto">
                          <a:xfrm>
                            <a:off x="0" y="3723503"/>
                            <a:ext cx="5947719" cy="4201297"/>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45pt;margin-top:7.8pt;width:474.3pt;height:563.65pt;z-index:251659264"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9i6LDAAAA2gAAAA8AAABkcnMvZG93bnJldi54bWxET1trwjAUfhf2H8IZ+CKaqmOMzihDJsqY&#10;g3kB93Zozppic9I1WVv/vXkQfPz47rNFZ0vRUO0LxwrGowQEceZ0wbmCw341fAHhA7LG0jEpuJCH&#10;xfyhN8NUu5a/qdmFXMQQ9ikqMCFUqZQ+M2TRj1xFHLlfV1sMEda51DW2MdyWcpIkz9JiwbHBYEVL&#10;Q9l5928VtJuzn37+HLdfzcffuxng+vS0nyrVf+zeXkEE6sJdfHNvtIK4NV6JN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LosMAAADaAAAADwAAAAAAAAAAAAAAAACf&#10;AgAAZHJzL2Rvd25yZXYueG1sUEsFBgAAAAAEAAQA9wAAAI8DAAAAAA==&#10;">
                  <v:imagedata r:id="rId36" o:title=""/>
                  <v:path arrowok="t"/>
                </v:shape>
                <v:shape id="Рисунок 1" o:spid="_x0000_s1028" type="#_x0000_t75" style="position:absolute;top:37235;width:59477;height:42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znJTGAAAA2gAAAA8AAABkcnMvZG93bnJldi54bWxEj09rAjEUxO9Cv0N4BS+i2dpW7NYoRSyI&#10;pVD/HDy+bp6bpZuXZRPX1U9vCoLHYWZ+w0xmrS1FQ7UvHCt4GiQgiDOnC84V7Laf/TEIH5A1lo5J&#10;wZk8zKYPnQmm2p14Tc0m5CJC2KeowIRQpVL6zJBFP3AVcfQOrrYYoqxzqWs8Rbgt5TBJRtJiwXHB&#10;YEVzQ9nf5mgVHBZDujxv972fVdNeTEZfry/fv0p1H9uPdxCB2nAP39pLreAN/q/EGyCn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OclMYAAADaAAAADwAAAAAAAAAAAAAA&#10;AACfAgAAZHJzL2Rvd25yZXYueG1sUEsFBgAAAAAEAAQA9wAAAJIDAAAAAA==&#10;">
                  <v:imagedata r:id="rId37" o:title="" croptop="7610f"/>
                  <v:path arrowok="t"/>
                </v:shape>
              </v:group>
            </w:pict>
          </mc:Fallback>
        </mc:AlternateContent>
      </w: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p>
    <w:p w:rsidR="00AD7814" w:rsidRPr="00AD7814" w:rsidRDefault="00AD7814" w:rsidP="00AD7814">
      <w:pPr>
        <w:spacing w:line="240" w:lineRule="auto"/>
        <w:jc w:val="right"/>
        <w:rPr>
          <w:rFonts w:ascii="Times New Roman" w:hAnsi="Times New Roman"/>
          <w:sz w:val="20"/>
          <w:szCs w:val="20"/>
        </w:rPr>
      </w:pPr>
      <w:bookmarkStart w:id="0" w:name="_GoBack"/>
      <w:bookmarkEnd w:id="0"/>
    </w:p>
    <w:p w:rsidR="00AD7814" w:rsidRPr="00AD7814" w:rsidRDefault="00AD7814" w:rsidP="00AD7814">
      <w:pPr>
        <w:spacing w:after="0"/>
        <w:rPr>
          <w:rFonts w:ascii="Times New Roman" w:hAnsi="Times New Roman"/>
          <w:sz w:val="20"/>
        </w:rPr>
        <w:sectPr w:rsidR="00AD7814" w:rsidRPr="00AD7814" w:rsidSect="00FB24BB">
          <w:pgSz w:w="11906" w:h="16838"/>
          <w:pgMar w:top="567" w:right="346" w:bottom="1134" w:left="539" w:header="709" w:footer="709" w:gutter="0"/>
          <w:cols w:space="708"/>
          <w:docGrid w:linePitch="360"/>
        </w:sectPr>
      </w:pPr>
    </w:p>
    <w:p w:rsidR="00613774" w:rsidRDefault="00613774" w:rsidP="00613774"/>
    <w:p w:rsidR="00613774" w:rsidRPr="00613774" w:rsidRDefault="00613774" w:rsidP="00613774"/>
    <w:p w:rsidR="00613774" w:rsidRPr="00613774" w:rsidRDefault="00613774" w:rsidP="00613774"/>
    <w:p w:rsidR="00613774" w:rsidRPr="00613774" w:rsidRDefault="00613774" w:rsidP="00613774"/>
    <w:p w:rsidR="00613774" w:rsidRDefault="00613774" w:rsidP="00613774"/>
    <w:p w:rsidR="00212E40" w:rsidRPr="00613774" w:rsidRDefault="00613774" w:rsidP="00613774">
      <w:pPr>
        <w:tabs>
          <w:tab w:val="left" w:pos="8102"/>
        </w:tabs>
      </w:pPr>
      <w:r>
        <w:tab/>
      </w:r>
    </w:p>
    <w:sectPr w:rsidR="00212E40" w:rsidRPr="00613774" w:rsidSect="00AD7814">
      <w:pgSz w:w="16838" w:h="11906" w:orient="landscape"/>
      <w:pgMar w:top="540"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font>
  <w:font w:name="Lohit Devanagari">
    <w:altName w:val="Times New Roman"/>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0"/>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6055"/>
    <w:rsid w:val="000646FE"/>
    <w:rsid w:val="00073D05"/>
    <w:rsid w:val="000977B0"/>
    <w:rsid w:val="000C0A74"/>
    <w:rsid w:val="00141AD7"/>
    <w:rsid w:val="00212E40"/>
    <w:rsid w:val="00230E16"/>
    <w:rsid w:val="00286E5F"/>
    <w:rsid w:val="00305211"/>
    <w:rsid w:val="00314208"/>
    <w:rsid w:val="00355184"/>
    <w:rsid w:val="00360E69"/>
    <w:rsid w:val="003C6170"/>
    <w:rsid w:val="00415924"/>
    <w:rsid w:val="00473A8F"/>
    <w:rsid w:val="00481ADE"/>
    <w:rsid w:val="00501C4B"/>
    <w:rsid w:val="00593E64"/>
    <w:rsid w:val="005A7A7A"/>
    <w:rsid w:val="00613774"/>
    <w:rsid w:val="00642C04"/>
    <w:rsid w:val="006D4A20"/>
    <w:rsid w:val="006F06E2"/>
    <w:rsid w:val="007C16A4"/>
    <w:rsid w:val="0089316F"/>
    <w:rsid w:val="00AD7814"/>
    <w:rsid w:val="00B120A6"/>
    <w:rsid w:val="00BE25D0"/>
    <w:rsid w:val="00C4466D"/>
    <w:rsid w:val="00C45B4A"/>
    <w:rsid w:val="00C56878"/>
    <w:rsid w:val="00C7493A"/>
    <w:rsid w:val="00C75A5A"/>
    <w:rsid w:val="00D47472"/>
    <w:rsid w:val="00DF1C0F"/>
    <w:rsid w:val="00E41F89"/>
    <w:rsid w:val="00E66CF1"/>
    <w:rsid w:val="00EC16CF"/>
    <w:rsid w:val="00EC6055"/>
    <w:rsid w:val="00F012AF"/>
    <w:rsid w:val="00F0403D"/>
    <w:rsid w:val="00FA75E6"/>
    <w:rsid w:val="00FB2F63"/>
    <w:rsid w:val="00FC07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5E6"/>
    <w:rPr>
      <w:rFonts w:ascii="Calibri" w:eastAsia="Calibri" w:hAnsi="Calibri" w:cs="Times New Roman"/>
    </w:rPr>
  </w:style>
  <w:style w:type="paragraph" w:styleId="1">
    <w:name w:val="heading 1"/>
    <w:aliases w:val="!Части документа"/>
    <w:basedOn w:val="a"/>
    <w:next w:val="a"/>
    <w:link w:val="10"/>
    <w:uiPriority w:val="9"/>
    <w:qFormat/>
    <w:rsid w:val="006F06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unhideWhenUsed/>
    <w:qFormat/>
    <w:rsid w:val="00C7493A"/>
    <w:pPr>
      <w:keepNext/>
      <w:keepLines/>
      <w:spacing w:before="200" w:after="0"/>
      <w:outlineLvl w:val="1"/>
    </w:pPr>
    <w:rPr>
      <w:rFonts w:ascii="Cambria" w:eastAsia="Times New Roman" w:hAnsi="Cambria"/>
      <w:b/>
      <w:bCs/>
      <w:color w:val="4F81BD"/>
      <w:sz w:val="26"/>
      <w:szCs w:val="26"/>
      <w:lang w:bidi="ru-RU"/>
    </w:rPr>
  </w:style>
  <w:style w:type="paragraph" w:styleId="3">
    <w:name w:val="heading 3"/>
    <w:aliases w:val="!Главы документа"/>
    <w:basedOn w:val="a"/>
    <w:link w:val="30"/>
    <w:qFormat/>
    <w:rsid w:val="00C7493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C7493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6F06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F06E2"/>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aliases w:val="!Части документа Знак"/>
    <w:basedOn w:val="a0"/>
    <w:link w:val="1"/>
    <w:uiPriority w:val="9"/>
    <w:rsid w:val="006F06E2"/>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141A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1AD7"/>
    <w:rPr>
      <w:rFonts w:ascii="Tahoma" w:hAnsi="Tahoma" w:cs="Tahoma"/>
      <w:sz w:val="16"/>
      <w:szCs w:val="16"/>
    </w:rPr>
  </w:style>
  <w:style w:type="table" w:styleId="a7">
    <w:name w:val="Table Grid"/>
    <w:basedOn w:val="a1"/>
    <w:uiPriority w:val="39"/>
    <w:rsid w:val="00FB2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rsid w:val="00FB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_а_Е’__ (дќа) И’ц_1,_а_Е’__ (дќа) И’ц_ И’ц_,___С¬__ (_x_) ÷¬__1,___С¬__ (_x_) ÷¬__ ÷¬__"/>
    <w:basedOn w:val="a"/>
    <w:link w:val="a9"/>
    <w:uiPriority w:val="99"/>
    <w:unhideWhenUsed/>
    <w:rsid w:val="00FA75E6"/>
    <w:rPr>
      <w:rFonts w:ascii="Times New Roman" w:hAnsi="Times New Roman"/>
      <w:sz w:val="24"/>
      <w:szCs w:val="24"/>
    </w:rPr>
  </w:style>
  <w:style w:type="paragraph" w:customStyle="1" w:styleId="12">
    <w:name w:val="!Разделы документа1"/>
    <w:basedOn w:val="a"/>
    <w:next w:val="a"/>
    <w:uiPriority w:val="9"/>
    <w:unhideWhenUsed/>
    <w:qFormat/>
    <w:rsid w:val="00C7493A"/>
    <w:pPr>
      <w:keepNext/>
      <w:keepLines/>
      <w:widowControl w:val="0"/>
      <w:spacing w:before="200" w:after="0" w:line="240" w:lineRule="auto"/>
      <w:outlineLvl w:val="1"/>
    </w:pPr>
    <w:rPr>
      <w:rFonts w:ascii="Cambria" w:eastAsia="Times New Roman" w:hAnsi="Cambria"/>
      <w:b/>
      <w:bCs/>
      <w:color w:val="4F81BD"/>
      <w:sz w:val="26"/>
      <w:szCs w:val="26"/>
      <w:lang w:eastAsia="ru-RU" w:bidi="ru-RU"/>
    </w:rPr>
  </w:style>
  <w:style w:type="character" w:customStyle="1" w:styleId="30">
    <w:name w:val="Заголовок 3 Знак"/>
    <w:aliases w:val="!Главы документа Знак"/>
    <w:basedOn w:val="a0"/>
    <w:link w:val="3"/>
    <w:rsid w:val="00C7493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C7493A"/>
    <w:rPr>
      <w:rFonts w:ascii="Arial" w:eastAsia="Times New Roman" w:hAnsi="Arial" w:cs="Times New Roman"/>
      <w:b/>
      <w:bCs/>
      <w:sz w:val="26"/>
      <w:szCs w:val="28"/>
      <w:lang w:eastAsia="ru-RU"/>
    </w:rPr>
  </w:style>
  <w:style w:type="numbering" w:customStyle="1" w:styleId="13">
    <w:name w:val="Нет списка1"/>
    <w:next w:val="a2"/>
    <w:uiPriority w:val="99"/>
    <w:semiHidden/>
    <w:unhideWhenUsed/>
    <w:rsid w:val="00C7493A"/>
  </w:style>
  <w:style w:type="paragraph" w:styleId="aa">
    <w:name w:val="List Paragraph"/>
    <w:aliases w:val="ТЗ список,Абзац списка нумерованный"/>
    <w:basedOn w:val="a"/>
    <w:link w:val="ab"/>
    <w:uiPriority w:val="34"/>
    <w:qFormat/>
    <w:rsid w:val="00C7493A"/>
    <w:pPr>
      <w:ind w:left="720"/>
      <w:contextualSpacing/>
    </w:pPr>
    <w:rPr>
      <w:rFonts w:ascii="Times New Roman" w:hAnsi="Times New Roman"/>
      <w:sz w:val="24"/>
    </w:rPr>
  </w:style>
  <w:style w:type="character" w:styleId="ac">
    <w:name w:val="Hyperlink"/>
    <w:rsid w:val="00C7493A"/>
    <w:rPr>
      <w:color w:val="0000FF"/>
      <w:u w:val="single"/>
    </w:rPr>
  </w:style>
  <w:style w:type="paragraph" w:customStyle="1" w:styleId="ConsPlusNormal">
    <w:name w:val="ConsPlusNormal"/>
    <w:next w:val="a"/>
    <w:link w:val="ConsPlusNormal0"/>
    <w:rsid w:val="00C7493A"/>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C7493A"/>
    <w:rPr>
      <w:rFonts w:ascii="Arial" w:eastAsia="Times New Roman" w:hAnsi="Arial" w:cs="Arial"/>
      <w:sz w:val="20"/>
      <w:szCs w:val="20"/>
      <w:lang w:eastAsia="ar-SA"/>
    </w:rPr>
  </w:style>
  <w:style w:type="paragraph" w:customStyle="1" w:styleId="ConsPlusNonformat">
    <w:name w:val="ConsPlusNonformat"/>
    <w:qFormat/>
    <w:rsid w:val="00C7493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basedOn w:val="a"/>
    <w:link w:val="ae"/>
    <w:uiPriority w:val="99"/>
    <w:unhideWhenUsed/>
    <w:rsid w:val="00C7493A"/>
    <w:pPr>
      <w:tabs>
        <w:tab w:val="center" w:pos="4677"/>
        <w:tab w:val="right" w:pos="9355"/>
      </w:tabs>
      <w:spacing w:after="0" w:line="240" w:lineRule="auto"/>
    </w:pPr>
    <w:rPr>
      <w:rFonts w:ascii="Times New Roman" w:hAnsi="Times New Roman"/>
      <w:sz w:val="24"/>
    </w:rPr>
  </w:style>
  <w:style w:type="character" w:customStyle="1" w:styleId="ae">
    <w:name w:val="Верхний колонтитул Знак"/>
    <w:basedOn w:val="a0"/>
    <w:link w:val="ad"/>
    <w:uiPriority w:val="99"/>
    <w:rsid w:val="00C7493A"/>
    <w:rPr>
      <w:rFonts w:ascii="Times New Roman" w:eastAsia="Calibri" w:hAnsi="Times New Roman" w:cs="Times New Roman"/>
      <w:sz w:val="24"/>
    </w:rPr>
  </w:style>
  <w:style w:type="paragraph" w:styleId="af">
    <w:name w:val="footer"/>
    <w:basedOn w:val="a"/>
    <w:link w:val="af0"/>
    <w:uiPriority w:val="99"/>
    <w:unhideWhenUsed/>
    <w:rsid w:val="00C7493A"/>
    <w:pPr>
      <w:tabs>
        <w:tab w:val="center" w:pos="4677"/>
        <w:tab w:val="right" w:pos="9355"/>
      </w:tabs>
      <w:spacing w:after="0" w:line="240" w:lineRule="auto"/>
    </w:pPr>
    <w:rPr>
      <w:rFonts w:ascii="Times New Roman" w:hAnsi="Times New Roman"/>
      <w:sz w:val="24"/>
    </w:rPr>
  </w:style>
  <w:style w:type="character" w:customStyle="1" w:styleId="af0">
    <w:name w:val="Нижний колонтитул Знак"/>
    <w:basedOn w:val="a0"/>
    <w:link w:val="af"/>
    <w:uiPriority w:val="99"/>
    <w:rsid w:val="00C7493A"/>
    <w:rPr>
      <w:rFonts w:ascii="Times New Roman" w:eastAsia="Calibri" w:hAnsi="Times New Roman" w:cs="Times New Roman"/>
      <w:sz w:val="24"/>
    </w:rPr>
  </w:style>
  <w:style w:type="character" w:customStyle="1" w:styleId="RTFNum21">
    <w:name w:val="RTF_Num 2 1"/>
    <w:rsid w:val="00C7493A"/>
    <w:rPr>
      <w:rFonts w:cs="Times New Roman"/>
    </w:rPr>
  </w:style>
  <w:style w:type="character" w:customStyle="1" w:styleId="RTFNum22">
    <w:name w:val="RTF_Num 2 2"/>
    <w:rsid w:val="00C7493A"/>
    <w:rPr>
      <w:rFonts w:ascii="Symbol" w:eastAsia="Symbol" w:hAnsi="Symbol" w:cs="Symbol"/>
    </w:rPr>
  </w:style>
  <w:style w:type="character" w:customStyle="1" w:styleId="RTFNum23">
    <w:name w:val="RTF_Num 2 3"/>
    <w:rsid w:val="00C7493A"/>
    <w:rPr>
      <w:rFonts w:cs="Times New Roman"/>
    </w:rPr>
  </w:style>
  <w:style w:type="character" w:customStyle="1" w:styleId="RTFNum24">
    <w:name w:val="RTF_Num 2 4"/>
    <w:rsid w:val="00C7493A"/>
    <w:rPr>
      <w:rFonts w:cs="Times New Roman"/>
    </w:rPr>
  </w:style>
  <w:style w:type="character" w:customStyle="1" w:styleId="RTFNum25">
    <w:name w:val="RTF_Num 2 5"/>
    <w:rsid w:val="00C7493A"/>
    <w:rPr>
      <w:rFonts w:cs="Times New Roman"/>
    </w:rPr>
  </w:style>
  <w:style w:type="character" w:customStyle="1" w:styleId="RTFNum26">
    <w:name w:val="RTF_Num 2 6"/>
    <w:rsid w:val="00C7493A"/>
    <w:rPr>
      <w:rFonts w:cs="Times New Roman"/>
    </w:rPr>
  </w:style>
  <w:style w:type="character" w:customStyle="1" w:styleId="RTFNum27">
    <w:name w:val="RTF_Num 2 7"/>
    <w:rsid w:val="00C7493A"/>
    <w:rPr>
      <w:rFonts w:cs="Times New Roman"/>
    </w:rPr>
  </w:style>
  <w:style w:type="character" w:customStyle="1" w:styleId="RTFNum28">
    <w:name w:val="RTF_Num 2 8"/>
    <w:rsid w:val="00C7493A"/>
    <w:rPr>
      <w:rFonts w:cs="Times New Roman"/>
    </w:rPr>
  </w:style>
  <w:style w:type="character" w:customStyle="1" w:styleId="RTFNum29">
    <w:name w:val="RTF_Num 2 9"/>
    <w:rsid w:val="00C7493A"/>
    <w:rPr>
      <w:rFonts w:cs="Times New Roman"/>
    </w:rPr>
  </w:style>
  <w:style w:type="character" w:customStyle="1" w:styleId="RTFNum31">
    <w:name w:val="RTF_Num 3 1"/>
    <w:rsid w:val="00C7493A"/>
    <w:rPr>
      <w:rFonts w:cs="Times New Roman"/>
    </w:rPr>
  </w:style>
  <w:style w:type="character" w:customStyle="1" w:styleId="RTFNum32">
    <w:name w:val="RTF_Num 3 2"/>
    <w:rsid w:val="00C7493A"/>
    <w:rPr>
      <w:rFonts w:cs="Times New Roman"/>
    </w:rPr>
  </w:style>
  <w:style w:type="character" w:customStyle="1" w:styleId="RTFNum33">
    <w:name w:val="RTF_Num 3 3"/>
    <w:rsid w:val="00C7493A"/>
    <w:rPr>
      <w:rFonts w:cs="Times New Roman"/>
    </w:rPr>
  </w:style>
  <w:style w:type="character" w:customStyle="1" w:styleId="RTFNum34">
    <w:name w:val="RTF_Num 3 4"/>
    <w:rsid w:val="00C7493A"/>
    <w:rPr>
      <w:rFonts w:cs="Times New Roman"/>
    </w:rPr>
  </w:style>
  <w:style w:type="character" w:customStyle="1" w:styleId="RTFNum35">
    <w:name w:val="RTF_Num 3 5"/>
    <w:rsid w:val="00C7493A"/>
    <w:rPr>
      <w:rFonts w:cs="Times New Roman"/>
    </w:rPr>
  </w:style>
  <w:style w:type="character" w:customStyle="1" w:styleId="RTFNum36">
    <w:name w:val="RTF_Num 3 6"/>
    <w:rsid w:val="00C7493A"/>
    <w:rPr>
      <w:rFonts w:cs="Times New Roman"/>
    </w:rPr>
  </w:style>
  <w:style w:type="character" w:customStyle="1" w:styleId="RTFNum37">
    <w:name w:val="RTF_Num 3 7"/>
    <w:rsid w:val="00C7493A"/>
    <w:rPr>
      <w:rFonts w:cs="Times New Roman"/>
    </w:rPr>
  </w:style>
  <w:style w:type="character" w:customStyle="1" w:styleId="RTFNum38">
    <w:name w:val="RTF_Num 3 8"/>
    <w:rsid w:val="00C7493A"/>
    <w:rPr>
      <w:rFonts w:cs="Times New Roman"/>
    </w:rPr>
  </w:style>
  <w:style w:type="character" w:customStyle="1" w:styleId="RTFNum39">
    <w:name w:val="RTF_Num 3 9"/>
    <w:rsid w:val="00C7493A"/>
    <w:rPr>
      <w:rFonts w:cs="Times New Roman"/>
    </w:rPr>
  </w:style>
  <w:style w:type="character" w:customStyle="1" w:styleId="RTFNum41">
    <w:name w:val="RTF_Num 4 1"/>
    <w:rsid w:val="00C7493A"/>
    <w:rPr>
      <w:rFonts w:cs="Times New Roman"/>
    </w:rPr>
  </w:style>
  <w:style w:type="character" w:customStyle="1" w:styleId="RTFNum42">
    <w:name w:val="RTF_Num 4 2"/>
    <w:rsid w:val="00C7493A"/>
    <w:rPr>
      <w:rFonts w:cs="Times New Roman"/>
    </w:rPr>
  </w:style>
  <w:style w:type="character" w:customStyle="1" w:styleId="RTFNum43">
    <w:name w:val="RTF_Num 4 3"/>
    <w:rsid w:val="00C7493A"/>
    <w:rPr>
      <w:rFonts w:cs="Times New Roman"/>
    </w:rPr>
  </w:style>
  <w:style w:type="character" w:customStyle="1" w:styleId="RTFNum44">
    <w:name w:val="RTF_Num 4 4"/>
    <w:rsid w:val="00C7493A"/>
    <w:rPr>
      <w:rFonts w:cs="Times New Roman"/>
    </w:rPr>
  </w:style>
  <w:style w:type="character" w:customStyle="1" w:styleId="RTFNum45">
    <w:name w:val="RTF_Num 4 5"/>
    <w:rsid w:val="00C7493A"/>
    <w:rPr>
      <w:rFonts w:cs="Times New Roman"/>
    </w:rPr>
  </w:style>
  <w:style w:type="character" w:customStyle="1" w:styleId="RTFNum46">
    <w:name w:val="RTF_Num 4 6"/>
    <w:rsid w:val="00C7493A"/>
    <w:rPr>
      <w:rFonts w:cs="Times New Roman"/>
    </w:rPr>
  </w:style>
  <w:style w:type="character" w:customStyle="1" w:styleId="RTFNum47">
    <w:name w:val="RTF_Num 4 7"/>
    <w:rsid w:val="00C7493A"/>
    <w:rPr>
      <w:rFonts w:cs="Times New Roman"/>
    </w:rPr>
  </w:style>
  <w:style w:type="character" w:customStyle="1" w:styleId="RTFNum48">
    <w:name w:val="RTF_Num 4 8"/>
    <w:rsid w:val="00C7493A"/>
    <w:rPr>
      <w:rFonts w:cs="Times New Roman"/>
    </w:rPr>
  </w:style>
  <w:style w:type="character" w:customStyle="1" w:styleId="RTFNum49">
    <w:name w:val="RTF_Num 4 9"/>
    <w:rsid w:val="00C7493A"/>
    <w:rPr>
      <w:rFonts w:cs="Times New Roman"/>
    </w:rPr>
  </w:style>
  <w:style w:type="character" w:customStyle="1" w:styleId="RTFNum51">
    <w:name w:val="RTF_Num 5 1"/>
    <w:rsid w:val="00C7493A"/>
    <w:rPr>
      <w:rFonts w:ascii="Symbol" w:eastAsia="Symbol" w:hAnsi="Symbol" w:cs="Symbol"/>
    </w:rPr>
  </w:style>
  <w:style w:type="character" w:customStyle="1" w:styleId="RTFNum52">
    <w:name w:val="RTF_Num 5 2"/>
    <w:rsid w:val="00C7493A"/>
    <w:rPr>
      <w:rFonts w:ascii="Courier New" w:eastAsia="Courier New" w:hAnsi="Courier New" w:cs="Courier New"/>
    </w:rPr>
  </w:style>
  <w:style w:type="character" w:customStyle="1" w:styleId="RTFNum53">
    <w:name w:val="RTF_Num 5 3"/>
    <w:rsid w:val="00C7493A"/>
    <w:rPr>
      <w:rFonts w:ascii="Wingdings" w:eastAsia="Wingdings" w:hAnsi="Wingdings" w:cs="Wingdings"/>
    </w:rPr>
  </w:style>
  <w:style w:type="character" w:customStyle="1" w:styleId="RTFNum54">
    <w:name w:val="RTF_Num 5 4"/>
    <w:rsid w:val="00C7493A"/>
    <w:rPr>
      <w:rFonts w:ascii="Symbol" w:eastAsia="Symbol" w:hAnsi="Symbol" w:cs="Symbol"/>
    </w:rPr>
  </w:style>
  <w:style w:type="character" w:customStyle="1" w:styleId="RTFNum55">
    <w:name w:val="RTF_Num 5 5"/>
    <w:rsid w:val="00C7493A"/>
    <w:rPr>
      <w:rFonts w:ascii="Courier New" w:eastAsia="Courier New" w:hAnsi="Courier New" w:cs="Courier New"/>
    </w:rPr>
  </w:style>
  <w:style w:type="character" w:customStyle="1" w:styleId="RTFNum56">
    <w:name w:val="RTF_Num 5 6"/>
    <w:rsid w:val="00C7493A"/>
    <w:rPr>
      <w:rFonts w:ascii="Wingdings" w:eastAsia="Wingdings" w:hAnsi="Wingdings" w:cs="Wingdings"/>
    </w:rPr>
  </w:style>
  <w:style w:type="character" w:customStyle="1" w:styleId="RTFNum57">
    <w:name w:val="RTF_Num 5 7"/>
    <w:rsid w:val="00C7493A"/>
    <w:rPr>
      <w:rFonts w:ascii="Symbol" w:eastAsia="Symbol" w:hAnsi="Symbol" w:cs="Symbol"/>
    </w:rPr>
  </w:style>
  <w:style w:type="character" w:customStyle="1" w:styleId="RTFNum58">
    <w:name w:val="RTF_Num 5 8"/>
    <w:rsid w:val="00C7493A"/>
    <w:rPr>
      <w:rFonts w:ascii="Courier New" w:eastAsia="Courier New" w:hAnsi="Courier New" w:cs="Courier New"/>
    </w:rPr>
  </w:style>
  <w:style w:type="character" w:customStyle="1" w:styleId="RTFNum59">
    <w:name w:val="RTF_Num 5 9"/>
    <w:rsid w:val="00C7493A"/>
    <w:rPr>
      <w:rFonts w:ascii="Wingdings" w:eastAsia="Wingdings" w:hAnsi="Wingdings" w:cs="Wingdings"/>
    </w:rPr>
  </w:style>
  <w:style w:type="character" w:customStyle="1" w:styleId="RTFNum61">
    <w:name w:val="RTF_Num 6 1"/>
    <w:rsid w:val="00C7493A"/>
    <w:rPr>
      <w:rFonts w:cs="Times New Roman"/>
      <w:color w:val="auto"/>
    </w:rPr>
  </w:style>
  <w:style w:type="character" w:customStyle="1" w:styleId="RTFNum62">
    <w:name w:val="RTF_Num 6 2"/>
    <w:rsid w:val="00C7493A"/>
    <w:rPr>
      <w:rFonts w:cs="Times New Roman"/>
    </w:rPr>
  </w:style>
  <w:style w:type="character" w:customStyle="1" w:styleId="RTFNum63">
    <w:name w:val="RTF_Num 6 3"/>
    <w:rsid w:val="00C7493A"/>
    <w:rPr>
      <w:rFonts w:cs="Times New Roman"/>
    </w:rPr>
  </w:style>
  <w:style w:type="character" w:customStyle="1" w:styleId="RTFNum64">
    <w:name w:val="RTF_Num 6 4"/>
    <w:rsid w:val="00C7493A"/>
    <w:rPr>
      <w:rFonts w:cs="Times New Roman"/>
    </w:rPr>
  </w:style>
  <w:style w:type="character" w:customStyle="1" w:styleId="RTFNum65">
    <w:name w:val="RTF_Num 6 5"/>
    <w:rsid w:val="00C7493A"/>
    <w:rPr>
      <w:rFonts w:cs="Times New Roman"/>
    </w:rPr>
  </w:style>
  <w:style w:type="character" w:customStyle="1" w:styleId="RTFNum66">
    <w:name w:val="RTF_Num 6 6"/>
    <w:rsid w:val="00C7493A"/>
    <w:rPr>
      <w:rFonts w:cs="Times New Roman"/>
    </w:rPr>
  </w:style>
  <w:style w:type="character" w:customStyle="1" w:styleId="RTFNum67">
    <w:name w:val="RTF_Num 6 7"/>
    <w:rsid w:val="00C7493A"/>
    <w:rPr>
      <w:rFonts w:cs="Times New Roman"/>
    </w:rPr>
  </w:style>
  <w:style w:type="character" w:customStyle="1" w:styleId="RTFNum68">
    <w:name w:val="RTF_Num 6 8"/>
    <w:rsid w:val="00C7493A"/>
    <w:rPr>
      <w:rFonts w:cs="Times New Roman"/>
    </w:rPr>
  </w:style>
  <w:style w:type="character" w:customStyle="1" w:styleId="RTFNum69">
    <w:name w:val="RTF_Num 6 9"/>
    <w:rsid w:val="00C7493A"/>
    <w:rPr>
      <w:rFonts w:cs="Times New Roman"/>
    </w:rPr>
  </w:style>
  <w:style w:type="character" w:customStyle="1" w:styleId="RTFNum71">
    <w:name w:val="RTF_Num 7 1"/>
    <w:rsid w:val="00C7493A"/>
    <w:rPr>
      <w:rFonts w:ascii="Symbol" w:eastAsia="Symbol" w:hAnsi="Symbol" w:cs="Symbol"/>
    </w:rPr>
  </w:style>
  <w:style w:type="character" w:customStyle="1" w:styleId="RTFNum72">
    <w:name w:val="RTF_Num 7 2"/>
    <w:rsid w:val="00C7493A"/>
    <w:rPr>
      <w:rFonts w:ascii="Symbol" w:eastAsia="Symbol" w:hAnsi="Symbol" w:cs="Symbol"/>
    </w:rPr>
  </w:style>
  <w:style w:type="character" w:customStyle="1" w:styleId="RTFNum73">
    <w:name w:val="RTF_Num 7 3"/>
    <w:rsid w:val="00C7493A"/>
    <w:rPr>
      <w:rFonts w:ascii="Wingdings" w:eastAsia="Wingdings" w:hAnsi="Wingdings" w:cs="Wingdings"/>
    </w:rPr>
  </w:style>
  <w:style w:type="character" w:customStyle="1" w:styleId="RTFNum74">
    <w:name w:val="RTF_Num 7 4"/>
    <w:rsid w:val="00C7493A"/>
    <w:rPr>
      <w:rFonts w:ascii="Symbol" w:eastAsia="Symbol" w:hAnsi="Symbol" w:cs="Symbol"/>
    </w:rPr>
  </w:style>
  <w:style w:type="character" w:customStyle="1" w:styleId="RTFNum75">
    <w:name w:val="RTF_Num 7 5"/>
    <w:rsid w:val="00C7493A"/>
    <w:rPr>
      <w:rFonts w:ascii="Courier New" w:eastAsia="Courier New" w:hAnsi="Courier New" w:cs="Courier New"/>
    </w:rPr>
  </w:style>
  <w:style w:type="character" w:customStyle="1" w:styleId="RTFNum76">
    <w:name w:val="RTF_Num 7 6"/>
    <w:rsid w:val="00C7493A"/>
    <w:rPr>
      <w:rFonts w:ascii="Wingdings" w:eastAsia="Wingdings" w:hAnsi="Wingdings" w:cs="Wingdings"/>
    </w:rPr>
  </w:style>
  <w:style w:type="character" w:customStyle="1" w:styleId="RTFNum77">
    <w:name w:val="RTF_Num 7 7"/>
    <w:rsid w:val="00C7493A"/>
    <w:rPr>
      <w:rFonts w:ascii="Symbol" w:eastAsia="Symbol" w:hAnsi="Symbol" w:cs="Symbol"/>
    </w:rPr>
  </w:style>
  <w:style w:type="character" w:customStyle="1" w:styleId="RTFNum78">
    <w:name w:val="RTF_Num 7 8"/>
    <w:rsid w:val="00C7493A"/>
    <w:rPr>
      <w:rFonts w:ascii="Courier New" w:eastAsia="Courier New" w:hAnsi="Courier New" w:cs="Courier New"/>
    </w:rPr>
  </w:style>
  <w:style w:type="character" w:customStyle="1" w:styleId="RTFNum79">
    <w:name w:val="RTF_Num 7 9"/>
    <w:rsid w:val="00C7493A"/>
    <w:rPr>
      <w:rFonts w:ascii="Wingdings" w:eastAsia="Wingdings" w:hAnsi="Wingdings" w:cs="Wingdings"/>
    </w:rPr>
  </w:style>
  <w:style w:type="character" w:customStyle="1" w:styleId="RTFNum81">
    <w:name w:val="RTF_Num 8 1"/>
    <w:rsid w:val="00C7493A"/>
    <w:rPr>
      <w:rFonts w:ascii="Wingdings" w:eastAsia="Wingdings" w:hAnsi="Wingdings" w:cs="Wingdings"/>
    </w:rPr>
  </w:style>
  <w:style w:type="character" w:customStyle="1" w:styleId="RTFNum82">
    <w:name w:val="RTF_Num 8 2"/>
    <w:rsid w:val="00C7493A"/>
    <w:rPr>
      <w:rFonts w:ascii="Symbol" w:eastAsia="Symbol" w:hAnsi="Symbol" w:cs="Symbol"/>
    </w:rPr>
  </w:style>
  <w:style w:type="character" w:customStyle="1" w:styleId="RTFNum83">
    <w:name w:val="RTF_Num 8 3"/>
    <w:rsid w:val="00C7493A"/>
    <w:rPr>
      <w:rFonts w:cs="Times New Roman"/>
    </w:rPr>
  </w:style>
  <w:style w:type="character" w:customStyle="1" w:styleId="RTFNum84">
    <w:name w:val="RTF_Num 8 4"/>
    <w:rsid w:val="00C7493A"/>
    <w:rPr>
      <w:rFonts w:ascii="Symbol" w:eastAsia="Symbol" w:hAnsi="Symbol" w:cs="Symbol"/>
    </w:rPr>
  </w:style>
  <w:style w:type="character" w:customStyle="1" w:styleId="RTFNum85">
    <w:name w:val="RTF_Num 8 5"/>
    <w:rsid w:val="00C7493A"/>
    <w:rPr>
      <w:rFonts w:ascii="Courier New" w:eastAsia="Courier New" w:hAnsi="Courier New" w:cs="Courier New"/>
    </w:rPr>
  </w:style>
  <w:style w:type="character" w:customStyle="1" w:styleId="RTFNum86">
    <w:name w:val="RTF_Num 8 6"/>
    <w:rsid w:val="00C7493A"/>
    <w:rPr>
      <w:rFonts w:ascii="Wingdings" w:eastAsia="Wingdings" w:hAnsi="Wingdings" w:cs="Wingdings"/>
    </w:rPr>
  </w:style>
  <w:style w:type="character" w:customStyle="1" w:styleId="RTFNum87">
    <w:name w:val="RTF_Num 8 7"/>
    <w:rsid w:val="00C7493A"/>
    <w:rPr>
      <w:rFonts w:ascii="Symbol" w:eastAsia="Symbol" w:hAnsi="Symbol" w:cs="Symbol"/>
    </w:rPr>
  </w:style>
  <w:style w:type="character" w:customStyle="1" w:styleId="RTFNum88">
    <w:name w:val="RTF_Num 8 8"/>
    <w:rsid w:val="00C7493A"/>
    <w:rPr>
      <w:rFonts w:ascii="Courier New" w:eastAsia="Courier New" w:hAnsi="Courier New" w:cs="Courier New"/>
    </w:rPr>
  </w:style>
  <w:style w:type="character" w:customStyle="1" w:styleId="RTFNum89">
    <w:name w:val="RTF_Num 8 9"/>
    <w:rsid w:val="00C7493A"/>
    <w:rPr>
      <w:rFonts w:ascii="Wingdings" w:eastAsia="Wingdings" w:hAnsi="Wingdings" w:cs="Wingdings"/>
    </w:rPr>
  </w:style>
  <w:style w:type="character" w:customStyle="1" w:styleId="RTFNum91">
    <w:name w:val="RTF_Num 9 1"/>
    <w:rsid w:val="00C7493A"/>
    <w:rPr>
      <w:rFonts w:cs="Times New Roman"/>
    </w:rPr>
  </w:style>
  <w:style w:type="character" w:customStyle="1" w:styleId="RTFNum92">
    <w:name w:val="RTF_Num 9 2"/>
    <w:rsid w:val="00C7493A"/>
    <w:rPr>
      <w:rFonts w:cs="Times New Roman"/>
    </w:rPr>
  </w:style>
  <w:style w:type="character" w:customStyle="1" w:styleId="RTFNum93">
    <w:name w:val="RTF_Num 9 3"/>
    <w:rsid w:val="00C7493A"/>
    <w:rPr>
      <w:rFonts w:cs="Times New Roman"/>
    </w:rPr>
  </w:style>
  <w:style w:type="character" w:customStyle="1" w:styleId="RTFNum94">
    <w:name w:val="RTF_Num 9 4"/>
    <w:rsid w:val="00C7493A"/>
    <w:rPr>
      <w:rFonts w:cs="Times New Roman"/>
    </w:rPr>
  </w:style>
  <w:style w:type="character" w:customStyle="1" w:styleId="RTFNum95">
    <w:name w:val="RTF_Num 9 5"/>
    <w:rsid w:val="00C7493A"/>
    <w:rPr>
      <w:rFonts w:cs="Times New Roman"/>
    </w:rPr>
  </w:style>
  <w:style w:type="character" w:customStyle="1" w:styleId="RTFNum96">
    <w:name w:val="RTF_Num 9 6"/>
    <w:rsid w:val="00C7493A"/>
    <w:rPr>
      <w:rFonts w:cs="Times New Roman"/>
    </w:rPr>
  </w:style>
  <w:style w:type="character" w:customStyle="1" w:styleId="RTFNum97">
    <w:name w:val="RTF_Num 9 7"/>
    <w:rsid w:val="00C7493A"/>
    <w:rPr>
      <w:rFonts w:cs="Times New Roman"/>
    </w:rPr>
  </w:style>
  <w:style w:type="character" w:customStyle="1" w:styleId="RTFNum98">
    <w:name w:val="RTF_Num 9 8"/>
    <w:rsid w:val="00C7493A"/>
    <w:rPr>
      <w:rFonts w:cs="Times New Roman"/>
    </w:rPr>
  </w:style>
  <w:style w:type="character" w:customStyle="1" w:styleId="RTFNum99">
    <w:name w:val="RTF_Num 9 9"/>
    <w:rsid w:val="00C7493A"/>
    <w:rPr>
      <w:rFonts w:cs="Times New Roman"/>
    </w:rPr>
  </w:style>
  <w:style w:type="character" w:customStyle="1" w:styleId="RTFNum101">
    <w:name w:val="RTF_Num 10 1"/>
    <w:rsid w:val="00C7493A"/>
    <w:rPr>
      <w:rFonts w:cs="Times New Roman"/>
    </w:rPr>
  </w:style>
  <w:style w:type="character" w:customStyle="1" w:styleId="RTFNum102">
    <w:name w:val="RTF_Num 10 2"/>
    <w:rsid w:val="00C7493A"/>
    <w:rPr>
      <w:rFonts w:cs="Times New Roman"/>
      <w:color w:val="auto"/>
    </w:rPr>
  </w:style>
  <w:style w:type="character" w:customStyle="1" w:styleId="RTFNum103">
    <w:name w:val="RTF_Num 10 3"/>
    <w:rsid w:val="00C7493A"/>
    <w:rPr>
      <w:rFonts w:cs="Times New Roman"/>
    </w:rPr>
  </w:style>
  <w:style w:type="character" w:customStyle="1" w:styleId="RTFNum104">
    <w:name w:val="RTF_Num 10 4"/>
    <w:rsid w:val="00C7493A"/>
    <w:rPr>
      <w:rFonts w:cs="Times New Roman"/>
    </w:rPr>
  </w:style>
  <w:style w:type="character" w:customStyle="1" w:styleId="RTFNum105">
    <w:name w:val="RTF_Num 10 5"/>
    <w:rsid w:val="00C7493A"/>
    <w:rPr>
      <w:rFonts w:cs="Times New Roman"/>
    </w:rPr>
  </w:style>
  <w:style w:type="character" w:customStyle="1" w:styleId="RTFNum106">
    <w:name w:val="RTF_Num 10 6"/>
    <w:rsid w:val="00C7493A"/>
    <w:rPr>
      <w:rFonts w:cs="Times New Roman"/>
    </w:rPr>
  </w:style>
  <w:style w:type="character" w:customStyle="1" w:styleId="RTFNum107">
    <w:name w:val="RTF_Num 10 7"/>
    <w:rsid w:val="00C7493A"/>
    <w:rPr>
      <w:rFonts w:cs="Times New Roman"/>
    </w:rPr>
  </w:style>
  <w:style w:type="character" w:customStyle="1" w:styleId="RTFNum108">
    <w:name w:val="RTF_Num 10 8"/>
    <w:rsid w:val="00C7493A"/>
    <w:rPr>
      <w:rFonts w:cs="Times New Roman"/>
    </w:rPr>
  </w:style>
  <w:style w:type="character" w:customStyle="1" w:styleId="RTFNum109">
    <w:name w:val="RTF_Num 10 9"/>
    <w:rsid w:val="00C7493A"/>
    <w:rPr>
      <w:rFonts w:cs="Times New Roman"/>
    </w:rPr>
  </w:style>
  <w:style w:type="character" w:customStyle="1" w:styleId="RTFNum111">
    <w:name w:val="RTF_Num 11 1"/>
    <w:rsid w:val="00C7493A"/>
    <w:rPr>
      <w:rFonts w:ascii="Times New Roman" w:eastAsia="Times New Roman" w:hAnsi="Times New Roman" w:cs="Times New Roman"/>
    </w:rPr>
  </w:style>
  <w:style w:type="character" w:customStyle="1" w:styleId="RTFNum112">
    <w:name w:val="RTF_Num 11 2"/>
    <w:rsid w:val="00C7493A"/>
    <w:rPr>
      <w:rFonts w:cs="Times New Roman"/>
    </w:rPr>
  </w:style>
  <w:style w:type="character" w:customStyle="1" w:styleId="RTFNum113">
    <w:name w:val="RTF_Num 11 3"/>
    <w:rsid w:val="00C7493A"/>
    <w:rPr>
      <w:rFonts w:cs="Times New Roman"/>
    </w:rPr>
  </w:style>
  <w:style w:type="character" w:customStyle="1" w:styleId="RTFNum114">
    <w:name w:val="RTF_Num 11 4"/>
    <w:rsid w:val="00C7493A"/>
    <w:rPr>
      <w:rFonts w:cs="Times New Roman"/>
    </w:rPr>
  </w:style>
  <w:style w:type="character" w:customStyle="1" w:styleId="RTFNum115">
    <w:name w:val="RTF_Num 11 5"/>
    <w:rsid w:val="00C7493A"/>
    <w:rPr>
      <w:rFonts w:cs="Times New Roman"/>
    </w:rPr>
  </w:style>
  <w:style w:type="character" w:customStyle="1" w:styleId="RTFNum116">
    <w:name w:val="RTF_Num 11 6"/>
    <w:rsid w:val="00C7493A"/>
    <w:rPr>
      <w:rFonts w:cs="Times New Roman"/>
    </w:rPr>
  </w:style>
  <w:style w:type="character" w:customStyle="1" w:styleId="RTFNum117">
    <w:name w:val="RTF_Num 11 7"/>
    <w:rsid w:val="00C7493A"/>
    <w:rPr>
      <w:rFonts w:cs="Times New Roman"/>
    </w:rPr>
  </w:style>
  <w:style w:type="character" w:customStyle="1" w:styleId="RTFNum118">
    <w:name w:val="RTF_Num 11 8"/>
    <w:rsid w:val="00C7493A"/>
    <w:rPr>
      <w:rFonts w:cs="Times New Roman"/>
    </w:rPr>
  </w:style>
  <w:style w:type="character" w:customStyle="1" w:styleId="RTFNum119">
    <w:name w:val="RTF_Num 11 9"/>
    <w:rsid w:val="00C7493A"/>
    <w:rPr>
      <w:rFonts w:cs="Times New Roman"/>
    </w:rPr>
  </w:style>
  <w:style w:type="character" w:customStyle="1" w:styleId="RTFNum121">
    <w:name w:val="RTF_Num 12 1"/>
    <w:rsid w:val="00C7493A"/>
    <w:rPr>
      <w:rFonts w:cs="Times New Roman"/>
      <w:color w:val="auto"/>
    </w:rPr>
  </w:style>
  <w:style w:type="character" w:customStyle="1" w:styleId="RTFNum122">
    <w:name w:val="RTF_Num 12 2"/>
    <w:rsid w:val="00C7493A"/>
    <w:rPr>
      <w:rFonts w:cs="Times New Roman"/>
    </w:rPr>
  </w:style>
  <w:style w:type="character" w:customStyle="1" w:styleId="RTFNum123">
    <w:name w:val="RTF_Num 12 3"/>
    <w:rsid w:val="00C7493A"/>
    <w:rPr>
      <w:rFonts w:cs="Times New Roman"/>
    </w:rPr>
  </w:style>
  <w:style w:type="character" w:customStyle="1" w:styleId="RTFNum124">
    <w:name w:val="RTF_Num 12 4"/>
    <w:rsid w:val="00C7493A"/>
    <w:rPr>
      <w:rFonts w:cs="Times New Roman"/>
    </w:rPr>
  </w:style>
  <w:style w:type="character" w:customStyle="1" w:styleId="RTFNum125">
    <w:name w:val="RTF_Num 12 5"/>
    <w:rsid w:val="00C7493A"/>
    <w:rPr>
      <w:rFonts w:cs="Times New Roman"/>
    </w:rPr>
  </w:style>
  <w:style w:type="character" w:customStyle="1" w:styleId="RTFNum126">
    <w:name w:val="RTF_Num 12 6"/>
    <w:rsid w:val="00C7493A"/>
    <w:rPr>
      <w:rFonts w:cs="Times New Roman"/>
    </w:rPr>
  </w:style>
  <w:style w:type="character" w:customStyle="1" w:styleId="RTFNum127">
    <w:name w:val="RTF_Num 12 7"/>
    <w:rsid w:val="00C7493A"/>
    <w:rPr>
      <w:rFonts w:cs="Times New Roman"/>
    </w:rPr>
  </w:style>
  <w:style w:type="character" w:customStyle="1" w:styleId="RTFNum128">
    <w:name w:val="RTF_Num 12 8"/>
    <w:rsid w:val="00C7493A"/>
    <w:rPr>
      <w:rFonts w:cs="Times New Roman"/>
    </w:rPr>
  </w:style>
  <w:style w:type="character" w:customStyle="1" w:styleId="RTFNum129">
    <w:name w:val="RTF_Num 12 9"/>
    <w:rsid w:val="00C7493A"/>
    <w:rPr>
      <w:rFonts w:cs="Times New Roman"/>
    </w:rPr>
  </w:style>
  <w:style w:type="character" w:customStyle="1" w:styleId="RTFNum131">
    <w:name w:val="RTF_Num 13 1"/>
    <w:rsid w:val="00C7493A"/>
    <w:rPr>
      <w:rFonts w:ascii="Symbol" w:eastAsia="Symbol" w:hAnsi="Symbol" w:cs="Symbol"/>
    </w:rPr>
  </w:style>
  <w:style w:type="character" w:customStyle="1" w:styleId="RTFNum132">
    <w:name w:val="RTF_Num 13 2"/>
    <w:rsid w:val="00C7493A"/>
    <w:rPr>
      <w:rFonts w:ascii="Symbol" w:eastAsia="Symbol" w:hAnsi="Symbol" w:cs="Symbol"/>
    </w:rPr>
  </w:style>
  <w:style w:type="character" w:customStyle="1" w:styleId="RTFNum133">
    <w:name w:val="RTF_Num 13 3"/>
    <w:rsid w:val="00C7493A"/>
    <w:rPr>
      <w:rFonts w:ascii="Wingdings" w:eastAsia="Wingdings" w:hAnsi="Wingdings" w:cs="Wingdings"/>
    </w:rPr>
  </w:style>
  <w:style w:type="character" w:customStyle="1" w:styleId="RTFNum134">
    <w:name w:val="RTF_Num 13 4"/>
    <w:rsid w:val="00C7493A"/>
    <w:rPr>
      <w:rFonts w:ascii="Symbol" w:eastAsia="Symbol" w:hAnsi="Symbol" w:cs="Symbol"/>
    </w:rPr>
  </w:style>
  <w:style w:type="character" w:customStyle="1" w:styleId="RTFNum135">
    <w:name w:val="RTF_Num 13 5"/>
    <w:rsid w:val="00C7493A"/>
    <w:rPr>
      <w:rFonts w:ascii="Courier New" w:eastAsia="Courier New" w:hAnsi="Courier New" w:cs="Courier New"/>
    </w:rPr>
  </w:style>
  <w:style w:type="character" w:customStyle="1" w:styleId="RTFNum136">
    <w:name w:val="RTF_Num 13 6"/>
    <w:rsid w:val="00C7493A"/>
    <w:rPr>
      <w:rFonts w:ascii="Wingdings" w:eastAsia="Wingdings" w:hAnsi="Wingdings" w:cs="Wingdings"/>
    </w:rPr>
  </w:style>
  <w:style w:type="character" w:customStyle="1" w:styleId="RTFNum137">
    <w:name w:val="RTF_Num 13 7"/>
    <w:rsid w:val="00C7493A"/>
    <w:rPr>
      <w:rFonts w:ascii="Symbol" w:eastAsia="Symbol" w:hAnsi="Symbol" w:cs="Symbol"/>
    </w:rPr>
  </w:style>
  <w:style w:type="character" w:customStyle="1" w:styleId="RTFNum138">
    <w:name w:val="RTF_Num 13 8"/>
    <w:rsid w:val="00C7493A"/>
    <w:rPr>
      <w:rFonts w:ascii="Courier New" w:eastAsia="Courier New" w:hAnsi="Courier New" w:cs="Courier New"/>
    </w:rPr>
  </w:style>
  <w:style w:type="character" w:customStyle="1" w:styleId="RTFNum139">
    <w:name w:val="RTF_Num 13 9"/>
    <w:rsid w:val="00C7493A"/>
    <w:rPr>
      <w:rFonts w:ascii="Wingdings" w:eastAsia="Wingdings" w:hAnsi="Wingdings" w:cs="Wingdings"/>
    </w:rPr>
  </w:style>
  <w:style w:type="character" w:customStyle="1" w:styleId="RTFNum141">
    <w:name w:val="RTF_Num 14 1"/>
    <w:rsid w:val="00C7493A"/>
    <w:rPr>
      <w:rFonts w:cs="Times New Roman"/>
    </w:rPr>
  </w:style>
  <w:style w:type="character" w:customStyle="1" w:styleId="RTFNum142">
    <w:name w:val="RTF_Num 14 2"/>
    <w:rsid w:val="00C7493A"/>
    <w:rPr>
      <w:rFonts w:cs="Times New Roman"/>
    </w:rPr>
  </w:style>
  <w:style w:type="character" w:customStyle="1" w:styleId="RTFNum143">
    <w:name w:val="RTF_Num 14 3"/>
    <w:rsid w:val="00C7493A"/>
    <w:rPr>
      <w:rFonts w:cs="Times New Roman"/>
    </w:rPr>
  </w:style>
  <w:style w:type="character" w:customStyle="1" w:styleId="RTFNum144">
    <w:name w:val="RTF_Num 14 4"/>
    <w:rsid w:val="00C7493A"/>
    <w:rPr>
      <w:rFonts w:cs="Times New Roman"/>
    </w:rPr>
  </w:style>
  <w:style w:type="character" w:customStyle="1" w:styleId="RTFNum145">
    <w:name w:val="RTF_Num 14 5"/>
    <w:rsid w:val="00C7493A"/>
    <w:rPr>
      <w:rFonts w:cs="Times New Roman"/>
    </w:rPr>
  </w:style>
  <w:style w:type="character" w:customStyle="1" w:styleId="RTFNum146">
    <w:name w:val="RTF_Num 14 6"/>
    <w:rsid w:val="00C7493A"/>
    <w:rPr>
      <w:rFonts w:cs="Times New Roman"/>
    </w:rPr>
  </w:style>
  <w:style w:type="character" w:customStyle="1" w:styleId="RTFNum147">
    <w:name w:val="RTF_Num 14 7"/>
    <w:rsid w:val="00C7493A"/>
    <w:rPr>
      <w:rFonts w:cs="Times New Roman"/>
    </w:rPr>
  </w:style>
  <w:style w:type="character" w:customStyle="1" w:styleId="RTFNum148">
    <w:name w:val="RTF_Num 14 8"/>
    <w:rsid w:val="00C7493A"/>
    <w:rPr>
      <w:rFonts w:cs="Times New Roman"/>
    </w:rPr>
  </w:style>
  <w:style w:type="character" w:customStyle="1" w:styleId="RTFNum149">
    <w:name w:val="RTF_Num 14 9"/>
    <w:rsid w:val="00C7493A"/>
    <w:rPr>
      <w:rFonts w:cs="Times New Roman"/>
    </w:rPr>
  </w:style>
  <w:style w:type="character" w:customStyle="1" w:styleId="RTFNum151">
    <w:name w:val="RTF_Num 15 1"/>
    <w:rsid w:val="00C7493A"/>
    <w:rPr>
      <w:rFonts w:cs="Times New Roman"/>
    </w:rPr>
  </w:style>
  <w:style w:type="character" w:customStyle="1" w:styleId="RTFNum152">
    <w:name w:val="RTF_Num 15 2"/>
    <w:rsid w:val="00C7493A"/>
    <w:rPr>
      <w:rFonts w:cs="Times New Roman"/>
    </w:rPr>
  </w:style>
  <w:style w:type="character" w:customStyle="1" w:styleId="RTFNum153">
    <w:name w:val="RTF_Num 15 3"/>
    <w:rsid w:val="00C7493A"/>
    <w:rPr>
      <w:rFonts w:cs="Times New Roman"/>
    </w:rPr>
  </w:style>
  <w:style w:type="character" w:customStyle="1" w:styleId="RTFNum154">
    <w:name w:val="RTF_Num 15 4"/>
    <w:rsid w:val="00C7493A"/>
    <w:rPr>
      <w:rFonts w:cs="Times New Roman"/>
    </w:rPr>
  </w:style>
  <w:style w:type="character" w:customStyle="1" w:styleId="RTFNum155">
    <w:name w:val="RTF_Num 15 5"/>
    <w:rsid w:val="00C7493A"/>
    <w:rPr>
      <w:rFonts w:cs="Times New Roman"/>
    </w:rPr>
  </w:style>
  <w:style w:type="character" w:customStyle="1" w:styleId="RTFNum156">
    <w:name w:val="RTF_Num 15 6"/>
    <w:rsid w:val="00C7493A"/>
    <w:rPr>
      <w:rFonts w:cs="Times New Roman"/>
    </w:rPr>
  </w:style>
  <w:style w:type="character" w:customStyle="1" w:styleId="RTFNum157">
    <w:name w:val="RTF_Num 15 7"/>
    <w:rsid w:val="00C7493A"/>
    <w:rPr>
      <w:rFonts w:cs="Times New Roman"/>
    </w:rPr>
  </w:style>
  <w:style w:type="character" w:customStyle="1" w:styleId="RTFNum158">
    <w:name w:val="RTF_Num 15 8"/>
    <w:rsid w:val="00C7493A"/>
    <w:rPr>
      <w:rFonts w:cs="Times New Roman"/>
    </w:rPr>
  </w:style>
  <w:style w:type="character" w:customStyle="1" w:styleId="RTFNum159">
    <w:name w:val="RTF_Num 15 9"/>
    <w:rsid w:val="00C7493A"/>
    <w:rPr>
      <w:rFonts w:cs="Times New Roman"/>
    </w:rPr>
  </w:style>
  <w:style w:type="character" w:customStyle="1" w:styleId="RTFNum161">
    <w:name w:val="RTF_Num 16 1"/>
    <w:rsid w:val="00C7493A"/>
    <w:rPr>
      <w:rFonts w:ascii="Symbol" w:eastAsia="Symbol" w:hAnsi="Symbol" w:cs="Symbol"/>
    </w:rPr>
  </w:style>
  <w:style w:type="character" w:customStyle="1" w:styleId="RTFNum162">
    <w:name w:val="RTF_Num 16 2"/>
    <w:rsid w:val="00C7493A"/>
    <w:rPr>
      <w:rFonts w:cs="Times New Roman"/>
    </w:rPr>
  </w:style>
  <w:style w:type="character" w:customStyle="1" w:styleId="RTFNum163">
    <w:name w:val="RTF_Num 16 3"/>
    <w:rsid w:val="00C7493A"/>
    <w:rPr>
      <w:rFonts w:ascii="Symbol" w:eastAsia="Symbol" w:hAnsi="Symbol" w:cs="Symbol"/>
      <w:color w:val="auto"/>
    </w:rPr>
  </w:style>
  <w:style w:type="character" w:customStyle="1" w:styleId="RTFNum164">
    <w:name w:val="RTF_Num 16 4"/>
    <w:rsid w:val="00C7493A"/>
    <w:rPr>
      <w:rFonts w:cs="Times New Roman"/>
    </w:rPr>
  </w:style>
  <w:style w:type="character" w:customStyle="1" w:styleId="RTFNum165">
    <w:name w:val="RTF_Num 16 5"/>
    <w:rsid w:val="00C7493A"/>
    <w:rPr>
      <w:rFonts w:ascii="Courier New" w:eastAsia="Courier New" w:hAnsi="Courier New" w:cs="Courier New"/>
    </w:rPr>
  </w:style>
  <w:style w:type="character" w:customStyle="1" w:styleId="RTFNum166">
    <w:name w:val="RTF_Num 16 6"/>
    <w:rsid w:val="00C7493A"/>
    <w:rPr>
      <w:rFonts w:ascii="Wingdings" w:eastAsia="Wingdings" w:hAnsi="Wingdings" w:cs="Wingdings"/>
    </w:rPr>
  </w:style>
  <w:style w:type="character" w:customStyle="1" w:styleId="RTFNum167">
    <w:name w:val="RTF_Num 16 7"/>
    <w:rsid w:val="00C7493A"/>
    <w:rPr>
      <w:rFonts w:ascii="Symbol" w:eastAsia="Symbol" w:hAnsi="Symbol" w:cs="Symbol"/>
    </w:rPr>
  </w:style>
  <w:style w:type="character" w:customStyle="1" w:styleId="RTFNum168">
    <w:name w:val="RTF_Num 16 8"/>
    <w:rsid w:val="00C7493A"/>
    <w:rPr>
      <w:rFonts w:ascii="Courier New" w:eastAsia="Courier New" w:hAnsi="Courier New" w:cs="Courier New"/>
    </w:rPr>
  </w:style>
  <w:style w:type="character" w:customStyle="1" w:styleId="RTFNum169">
    <w:name w:val="RTF_Num 16 9"/>
    <w:rsid w:val="00C7493A"/>
    <w:rPr>
      <w:rFonts w:ascii="Wingdings" w:eastAsia="Wingdings" w:hAnsi="Wingdings" w:cs="Wingdings"/>
    </w:rPr>
  </w:style>
  <w:style w:type="character" w:customStyle="1" w:styleId="14">
    <w:name w:val="Основной шрифт абзаца1"/>
    <w:rsid w:val="00C7493A"/>
  </w:style>
  <w:style w:type="paragraph" w:customStyle="1" w:styleId="af1">
    <w:name w:val="Заголовок"/>
    <w:basedOn w:val="a"/>
    <w:next w:val="af2"/>
    <w:rsid w:val="00C7493A"/>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f2">
    <w:name w:val="Body Text"/>
    <w:basedOn w:val="a"/>
    <w:link w:val="af3"/>
    <w:rsid w:val="00C7493A"/>
    <w:pPr>
      <w:widowControl w:val="0"/>
      <w:suppressAutoHyphens/>
      <w:spacing w:after="120" w:line="240" w:lineRule="auto"/>
    </w:pPr>
    <w:rPr>
      <w:rFonts w:ascii="Times New Roman" w:eastAsia="Times New Roman" w:hAnsi="Times New Roman"/>
      <w:kern w:val="1"/>
      <w:sz w:val="24"/>
      <w:szCs w:val="24"/>
      <w:lang w:eastAsia="ar-SA"/>
    </w:rPr>
  </w:style>
  <w:style w:type="character" w:customStyle="1" w:styleId="af3">
    <w:name w:val="Основной текст Знак"/>
    <w:basedOn w:val="a0"/>
    <w:link w:val="af2"/>
    <w:rsid w:val="00C7493A"/>
    <w:rPr>
      <w:rFonts w:ascii="Times New Roman" w:eastAsia="Times New Roman" w:hAnsi="Times New Roman" w:cs="Times New Roman"/>
      <w:kern w:val="1"/>
      <w:sz w:val="24"/>
      <w:szCs w:val="24"/>
      <w:lang w:eastAsia="ar-SA"/>
    </w:rPr>
  </w:style>
  <w:style w:type="paragraph" w:styleId="af4">
    <w:name w:val="List"/>
    <w:basedOn w:val="af2"/>
    <w:rsid w:val="00C7493A"/>
    <w:rPr>
      <w:rFonts w:cs="Mangal"/>
    </w:rPr>
  </w:style>
  <w:style w:type="paragraph" w:customStyle="1" w:styleId="15">
    <w:name w:val="Название1"/>
    <w:basedOn w:val="a"/>
    <w:rsid w:val="00C7493A"/>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6">
    <w:name w:val="Указатель1"/>
    <w:basedOn w:val="a"/>
    <w:rsid w:val="00C7493A"/>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5">
    <w:name w:val="Àáçàö ñïèñêà"/>
    <w:basedOn w:val="a"/>
    <w:rsid w:val="00C7493A"/>
    <w:pPr>
      <w:widowControl w:val="0"/>
      <w:suppressAutoHyphens/>
      <w:spacing w:after="0" w:line="240" w:lineRule="auto"/>
      <w:ind w:left="720"/>
    </w:pPr>
    <w:rPr>
      <w:rFonts w:ascii="Times New Roman" w:eastAsia="Times New Roman" w:hAnsi="Times New Roman"/>
      <w:kern w:val="1"/>
      <w:sz w:val="24"/>
      <w:szCs w:val="24"/>
      <w:lang w:eastAsia="ar-SA"/>
    </w:rPr>
  </w:style>
  <w:style w:type="paragraph" w:customStyle="1" w:styleId="21">
    <w:name w:val="Основной текст 21"/>
    <w:basedOn w:val="a"/>
    <w:rsid w:val="00C7493A"/>
    <w:pPr>
      <w:widowControl w:val="0"/>
      <w:suppressAutoHyphens/>
      <w:spacing w:after="120" w:line="480" w:lineRule="auto"/>
    </w:pPr>
    <w:rPr>
      <w:rFonts w:cs="Calibri"/>
      <w:kern w:val="1"/>
      <w:lang w:eastAsia="ar-SA"/>
    </w:rPr>
  </w:style>
  <w:style w:type="paragraph" w:customStyle="1" w:styleId="af6">
    <w:name w:val="Содержимое таблицы"/>
    <w:basedOn w:val="a"/>
    <w:rsid w:val="00C7493A"/>
    <w:pPr>
      <w:widowControl w:val="0"/>
      <w:suppressLineNumbers/>
      <w:suppressAutoHyphens/>
      <w:spacing w:after="0" w:line="240" w:lineRule="auto"/>
    </w:pPr>
    <w:rPr>
      <w:rFonts w:ascii="Times New Roman" w:eastAsia="Times New Roman" w:hAnsi="Times New Roman"/>
      <w:kern w:val="1"/>
      <w:sz w:val="24"/>
      <w:szCs w:val="24"/>
      <w:lang w:eastAsia="ar-SA"/>
    </w:rPr>
  </w:style>
  <w:style w:type="paragraph" w:customStyle="1" w:styleId="af7">
    <w:name w:val="Заголовок таблицы"/>
    <w:basedOn w:val="af6"/>
    <w:rsid w:val="00C7493A"/>
    <w:pPr>
      <w:jc w:val="center"/>
    </w:pPr>
    <w:rPr>
      <w:b/>
      <w:bCs/>
    </w:rPr>
  </w:style>
  <w:style w:type="paragraph" w:styleId="af8">
    <w:name w:val="No Spacing"/>
    <w:uiPriority w:val="1"/>
    <w:qFormat/>
    <w:rsid w:val="00C7493A"/>
    <w:pPr>
      <w:spacing w:after="0" w:line="240" w:lineRule="auto"/>
    </w:pPr>
    <w:rPr>
      <w:rFonts w:ascii="Times New Roman" w:eastAsia="Times New Roman" w:hAnsi="Times New Roman" w:cs="Times New Roman"/>
      <w:sz w:val="28"/>
      <w:szCs w:val="28"/>
      <w:lang w:eastAsia="ru-RU"/>
    </w:rPr>
  </w:style>
  <w:style w:type="table" w:customStyle="1" w:styleId="22">
    <w:name w:val="Сетка таблицы2"/>
    <w:basedOn w:val="a1"/>
    <w:next w:val="a7"/>
    <w:uiPriority w:val="59"/>
    <w:rsid w:val="00C7493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9">
    <w:name w:val="Основной текст_"/>
    <w:link w:val="23"/>
    <w:rsid w:val="00C7493A"/>
    <w:rPr>
      <w:rFonts w:eastAsia="Times New Roman"/>
      <w:spacing w:val="7"/>
      <w:shd w:val="clear" w:color="auto" w:fill="FFFFFF"/>
    </w:rPr>
  </w:style>
  <w:style w:type="paragraph" w:customStyle="1" w:styleId="23">
    <w:name w:val="Основной текст2"/>
    <w:basedOn w:val="a"/>
    <w:link w:val="af9"/>
    <w:rsid w:val="00C7493A"/>
    <w:pPr>
      <w:shd w:val="clear" w:color="auto" w:fill="FFFFFF"/>
      <w:spacing w:before="120" w:after="360" w:line="0" w:lineRule="atLeast"/>
      <w:ind w:hanging="1800"/>
      <w:jc w:val="both"/>
    </w:pPr>
    <w:rPr>
      <w:rFonts w:asciiTheme="minorHAnsi" w:eastAsia="Times New Roman" w:hAnsiTheme="minorHAnsi" w:cstheme="minorBidi"/>
      <w:spacing w:val="7"/>
    </w:rPr>
  </w:style>
  <w:style w:type="character" w:customStyle="1" w:styleId="20">
    <w:name w:val="Заголовок 2 Знак"/>
    <w:aliases w:val="!Разделы документа Знак"/>
    <w:basedOn w:val="a0"/>
    <w:link w:val="2"/>
    <w:uiPriority w:val="9"/>
    <w:rsid w:val="00C7493A"/>
    <w:rPr>
      <w:rFonts w:ascii="Cambria" w:eastAsia="Times New Roman" w:hAnsi="Cambria" w:cs="Times New Roman"/>
      <w:b/>
      <w:bCs/>
      <w:color w:val="4F81BD"/>
      <w:sz w:val="26"/>
      <w:szCs w:val="26"/>
      <w:lang w:bidi="ru-RU"/>
    </w:rPr>
  </w:style>
  <w:style w:type="character" w:customStyle="1" w:styleId="afa">
    <w:name w:val="Оглавление_"/>
    <w:basedOn w:val="a0"/>
    <w:link w:val="afb"/>
    <w:rsid w:val="00C7493A"/>
    <w:rPr>
      <w:rFonts w:eastAsia="Times New Roman"/>
      <w:sz w:val="28"/>
      <w:szCs w:val="28"/>
    </w:rPr>
  </w:style>
  <w:style w:type="character" w:customStyle="1" w:styleId="6">
    <w:name w:val="Основной текст (6)_"/>
    <w:basedOn w:val="a0"/>
    <w:link w:val="60"/>
    <w:rsid w:val="00C7493A"/>
    <w:rPr>
      <w:rFonts w:ascii="Arial" w:eastAsia="Arial" w:hAnsi="Arial" w:cs="Arial"/>
      <w:sz w:val="32"/>
      <w:szCs w:val="32"/>
    </w:rPr>
  </w:style>
  <w:style w:type="character" w:customStyle="1" w:styleId="41">
    <w:name w:val="Основной текст (4)_"/>
    <w:basedOn w:val="a0"/>
    <w:link w:val="42"/>
    <w:rsid w:val="00C7493A"/>
    <w:rPr>
      <w:rFonts w:eastAsia="Times New Roman"/>
    </w:rPr>
  </w:style>
  <w:style w:type="character" w:customStyle="1" w:styleId="24">
    <w:name w:val="Колонтитул (2)_"/>
    <w:basedOn w:val="a0"/>
    <w:link w:val="25"/>
    <w:rsid w:val="00C7493A"/>
    <w:rPr>
      <w:rFonts w:eastAsia="Times New Roman"/>
    </w:rPr>
  </w:style>
  <w:style w:type="character" w:customStyle="1" w:styleId="5">
    <w:name w:val="Основной текст (5)_"/>
    <w:basedOn w:val="a0"/>
    <w:link w:val="50"/>
    <w:rsid w:val="00C7493A"/>
    <w:rPr>
      <w:rFonts w:ascii="Arial" w:eastAsia="Arial" w:hAnsi="Arial" w:cs="Arial"/>
    </w:rPr>
  </w:style>
  <w:style w:type="character" w:customStyle="1" w:styleId="afc">
    <w:name w:val="Другое_"/>
    <w:basedOn w:val="a0"/>
    <w:link w:val="afd"/>
    <w:rsid w:val="00C7493A"/>
    <w:rPr>
      <w:rFonts w:eastAsia="Times New Roman"/>
      <w:sz w:val="28"/>
      <w:szCs w:val="28"/>
    </w:rPr>
  </w:style>
  <w:style w:type="character" w:customStyle="1" w:styleId="afe">
    <w:name w:val="Подпись к таблице_"/>
    <w:basedOn w:val="a0"/>
    <w:link w:val="aff"/>
    <w:rsid w:val="00C7493A"/>
    <w:rPr>
      <w:rFonts w:eastAsia="Times New Roman"/>
    </w:rPr>
  </w:style>
  <w:style w:type="character" w:customStyle="1" w:styleId="7">
    <w:name w:val="Основной текст (7)_"/>
    <w:basedOn w:val="a0"/>
    <w:link w:val="70"/>
    <w:rsid w:val="00C7493A"/>
    <w:rPr>
      <w:rFonts w:ascii="Arial" w:eastAsia="Arial" w:hAnsi="Arial" w:cs="Arial"/>
      <w:sz w:val="28"/>
      <w:szCs w:val="28"/>
    </w:rPr>
  </w:style>
  <w:style w:type="paragraph" w:customStyle="1" w:styleId="17">
    <w:name w:val="Основной текст1"/>
    <w:basedOn w:val="a"/>
    <w:rsid w:val="00C7493A"/>
    <w:pPr>
      <w:widowControl w:val="0"/>
      <w:spacing w:after="0" w:line="240" w:lineRule="auto"/>
      <w:ind w:firstLine="400"/>
    </w:pPr>
    <w:rPr>
      <w:rFonts w:ascii="Times New Roman" w:eastAsia="Times New Roman" w:hAnsi="Times New Roman"/>
      <w:sz w:val="28"/>
      <w:szCs w:val="28"/>
    </w:rPr>
  </w:style>
  <w:style w:type="paragraph" w:customStyle="1" w:styleId="afb">
    <w:name w:val="Оглавление"/>
    <w:basedOn w:val="a"/>
    <w:link w:val="afa"/>
    <w:rsid w:val="00C7493A"/>
    <w:pPr>
      <w:widowControl w:val="0"/>
      <w:spacing w:after="0" w:line="240" w:lineRule="auto"/>
      <w:ind w:firstLine="720"/>
    </w:pPr>
    <w:rPr>
      <w:rFonts w:asciiTheme="minorHAnsi" w:eastAsia="Times New Roman" w:hAnsiTheme="minorHAnsi" w:cstheme="minorBidi"/>
      <w:sz w:val="28"/>
      <w:szCs w:val="28"/>
    </w:rPr>
  </w:style>
  <w:style w:type="paragraph" w:customStyle="1" w:styleId="60">
    <w:name w:val="Основной текст (6)"/>
    <w:basedOn w:val="a"/>
    <w:link w:val="6"/>
    <w:rsid w:val="00C7493A"/>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C7493A"/>
    <w:pPr>
      <w:widowControl w:val="0"/>
      <w:spacing w:after="240" w:line="240" w:lineRule="auto"/>
      <w:jc w:val="center"/>
    </w:pPr>
    <w:rPr>
      <w:rFonts w:asciiTheme="minorHAnsi" w:eastAsia="Times New Roman" w:hAnsiTheme="minorHAnsi" w:cstheme="minorBidi"/>
    </w:rPr>
  </w:style>
  <w:style w:type="paragraph" w:customStyle="1" w:styleId="25">
    <w:name w:val="Колонтитул (2)"/>
    <w:basedOn w:val="a"/>
    <w:link w:val="24"/>
    <w:rsid w:val="00C7493A"/>
    <w:pPr>
      <w:widowControl w:val="0"/>
      <w:spacing w:after="0" w:line="240" w:lineRule="auto"/>
    </w:pPr>
    <w:rPr>
      <w:rFonts w:asciiTheme="minorHAnsi" w:eastAsia="Times New Roman" w:hAnsiTheme="minorHAnsi" w:cstheme="minorBidi"/>
    </w:rPr>
  </w:style>
  <w:style w:type="paragraph" w:customStyle="1" w:styleId="50">
    <w:name w:val="Основной текст (5)"/>
    <w:basedOn w:val="a"/>
    <w:link w:val="5"/>
    <w:rsid w:val="00C7493A"/>
    <w:pPr>
      <w:widowControl w:val="0"/>
      <w:spacing w:after="0" w:line="252" w:lineRule="auto"/>
      <w:jc w:val="center"/>
    </w:pPr>
    <w:rPr>
      <w:rFonts w:ascii="Arial" w:eastAsia="Arial" w:hAnsi="Arial" w:cs="Arial"/>
    </w:rPr>
  </w:style>
  <w:style w:type="paragraph" w:customStyle="1" w:styleId="afd">
    <w:name w:val="Другое"/>
    <w:basedOn w:val="a"/>
    <w:link w:val="afc"/>
    <w:rsid w:val="00C7493A"/>
    <w:pPr>
      <w:widowControl w:val="0"/>
      <w:spacing w:after="0" w:line="240" w:lineRule="auto"/>
      <w:ind w:firstLine="400"/>
    </w:pPr>
    <w:rPr>
      <w:rFonts w:asciiTheme="minorHAnsi" w:eastAsia="Times New Roman" w:hAnsiTheme="minorHAnsi" w:cstheme="minorBidi"/>
      <w:sz w:val="28"/>
      <w:szCs w:val="28"/>
    </w:rPr>
  </w:style>
  <w:style w:type="paragraph" w:customStyle="1" w:styleId="aff">
    <w:name w:val="Подпись к таблице"/>
    <w:basedOn w:val="a"/>
    <w:link w:val="afe"/>
    <w:rsid w:val="00C7493A"/>
    <w:pPr>
      <w:widowControl w:val="0"/>
      <w:spacing w:after="0" w:line="240" w:lineRule="auto"/>
    </w:pPr>
    <w:rPr>
      <w:rFonts w:asciiTheme="minorHAnsi" w:eastAsia="Times New Roman" w:hAnsiTheme="minorHAnsi" w:cstheme="minorBidi"/>
    </w:rPr>
  </w:style>
  <w:style w:type="paragraph" w:customStyle="1" w:styleId="70">
    <w:name w:val="Основной текст (7)"/>
    <w:basedOn w:val="a"/>
    <w:link w:val="7"/>
    <w:rsid w:val="00C7493A"/>
    <w:pPr>
      <w:widowControl w:val="0"/>
      <w:spacing w:before="280" w:after="280" w:line="240" w:lineRule="auto"/>
      <w:jc w:val="center"/>
    </w:pPr>
    <w:rPr>
      <w:rFonts w:ascii="Arial" w:eastAsia="Arial" w:hAnsi="Arial" w:cs="Arial"/>
      <w:sz w:val="28"/>
      <w:szCs w:val="28"/>
    </w:rPr>
  </w:style>
  <w:style w:type="character" w:customStyle="1" w:styleId="26">
    <w:name w:val="Заголовок №2_"/>
    <w:link w:val="27"/>
    <w:rsid w:val="00C7493A"/>
    <w:rPr>
      <w:rFonts w:eastAsia="Times New Roman"/>
      <w:b/>
      <w:bCs/>
      <w:spacing w:val="7"/>
      <w:shd w:val="clear" w:color="auto" w:fill="FFFFFF"/>
    </w:rPr>
  </w:style>
  <w:style w:type="paragraph" w:customStyle="1" w:styleId="27">
    <w:name w:val="Заголовок №2"/>
    <w:basedOn w:val="a"/>
    <w:link w:val="26"/>
    <w:rsid w:val="00C7493A"/>
    <w:pPr>
      <w:shd w:val="clear" w:color="auto" w:fill="FFFFFF"/>
      <w:spacing w:after="300" w:line="0" w:lineRule="atLeast"/>
      <w:ind w:hanging="2820"/>
      <w:jc w:val="both"/>
      <w:outlineLvl w:val="1"/>
    </w:pPr>
    <w:rPr>
      <w:rFonts w:asciiTheme="minorHAnsi" w:eastAsia="Times New Roman" w:hAnsiTheme="minorHAnsi" w:cstheme="minorBidi"/>
      <w:b/>
      <w:bCs/>
      <w:spacing w:val="7"/>
    </w:rPr>
  </w:style>
  <w:style w:type="character" w:customStyle="1" w:styleId="FontStyle18">
    <w:name w:val="Font Style18"/>
    <w:rsid w:val="00C7493A"/>
    <w:rPr>
      <w:rFonts w:ascii="Times New Roman" w:hAnsi="Times New Roman" w:cs="Times New Roman" w:hint="default"/>
      <w:b/>
      <w:bCs/>
      <w:sz w:val="26"/>
      <w:szCs w:val="26"/>
    </w:rPr>
  </w:style>
  <w:style w:type="paragraph" w:customStyle="1" w:styleId="Title">
    <w:name w:val="Title!Название НПА"/>
    <w:basedOn w:val="a"/>
    <w:rsid w:val="00C7493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9">
    <w:name w:val="Основной текст (9)_"/>
    <w:link w:val="90"/>
    <w:rsid w:val="00C7493A"/>
    <w:rPr>
      <w:rFonts w:eastAsia="Times New Roman"/>
      <w:i/>
      <w:iCs/>
      <w:spacing w:val="1"/>
      <w:shd w:val="clear" w:color="auto" w:fill="FFFFFF"/>
    </w:rPr>
  </w:style>
  <w:style w:type="paragraph" w:customStyle="1" w:styleId="90">
    <w:name w:val="Основной текст (9)"/>
    <w:basedOn w:val="a"/>
    <w:link w:val="9"/>
    <w:rsid w:val="00C7493A"/>
    <w:pPr>
      <w:shd w:val="clear" w:color="auto" w:fill="FFFFFF"/>
      <w:spacing w:after="240" w:line="0" w:lineRule="atLeast"/>
      <w:ind w:hanging="2080"/>
      <w:jc w:val="both"/>
    </w:pPr>
    <w:rPr>
      <w:rFonts w:asciiTheme="minorHAnsi" w:eastAsia="Times New Roman" w:hAnsiTheme="minorHAnsi" w:cstheme="minorBidi"/>
      <w:i/>
      <w:iCs/>
      <w:spacing w:val="1"/>
    </w:rPr>
  </w:style>
  <w:style w:type="character" w:customStyle="1" w:styleId="100">
    <w:name w:val="Основной текст (10)_"/>
    <w:link w:val="101"/>
    <w:rsid w:val="00C7493A"/>
    <w:rPr>
      <w:rFonts w:eastAsia="Times New Roman"/>
      <w:spacing w:val="10"/>
      <w:shd w:val="clear" w:color="auto" w:fill="FFFFFF"/>
    </w:rPr>
  </w:style>
  <w:style w:type="character" w:customStyle="1" w:styleId="100pt">
    <w:name w:val="Основной текст (10) + Интервал 0 pt"/>
    <w:rsid w:val="00C7493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C7493A"/>
    <w:pPr>
      <w:shd w:val="clear" w:color="auto" w:fill="FFFFFF"/>
      <w:spacing w:after="0" w:line="273" w:lineRule="exact"/>
      <w:ind w:firstLine="700"/>
      <w:jc w:val="both"/>
    </w:pPr>
    <w:rPr>
      <w:rFonts w:asciiTheme="minorHAnsi" w:eastAsia="Times New Roman" w:hAnsiTheme="minorHAnsi" w:cstheme="minorBidi"/>
      <w:spacing w:val="10"/>
    </w:rPr>
  </w:style>
  <w:style w:type="character" w:customStyle="1" w:styleId="0pt">
    <w:name w:val="Основной текст + Курсив;Интервал 0 pt"/>
    <w:rsid w:val="00C7493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C7493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C7493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C7493A"/>
    <w:rPr>
      <w:rFonts w:ascii="Times New Roman" w:eastAsia="Calibri" w:hAnsi="Times New Roman" w:cs="Times New Roman"/>
      <w:sz w:val="24"/>
      <w:szCs w:val="24"/>
    </w:rPr>
  </w:style>
  <w:style w:type="character" w:customStyle="1" w:styleId="ab">
    <w:name w:val="Абзац списка Знак"/>
    <w:aliases w:val="ТЗ список Знак,Абзац списка нумерованный Знак"/>
    <w:link w:val="aa"/>
    <w:uiPriority w:val="34"/>
    <w:qFormat/>
    <w:locked/>
    <w:rsid w:val="00C7493A"/>
    <w:rPr>
      <w:rFonts w:ascii="Times New Roman" w:eastAsia="Calibri" w:hAnsi="Times New Roman" w:cs="Times New Roman"/>
      <w:sz w:val="24"/>
    </w:rPr>
  </w:style>
  <w:style w:type="character" w:customStyle="1" w:styleId="90pt">
    <w:name w:val="Основной текст (9) + Не курсив;Интервал 0 pt"/>
    <w:rsid w:val="00C7493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8">
    <w:name w:val="Стиль1"/>
    <w:basedOn w:val="a"/>
    <w:qFormat/>
    <w:rsid w:val="00C7493A"/>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customStyle="1" w:styleId="19">
    <w:name w:val="Без интервала1"/>
    <w:rsid w:val="00C7493A"/>
    <w:pPr>
      <w:spacing w:after="0" w:line="240" w:lineRule="auto"/>
    </w:pPr>
    <w:rPr>
      <w:rFonts w:ascii="Calibri" w:eastAsia="Times New Roman" w:hAnsi="Calibri" w:cs="Times New Roman"/>
      <w:lang w:eastAsia="ru-RU"/>
    </w:rPr>
  </w:style>
  <w:style w:type="character" w:customStyle="1" w:styleId="31">
    <w:name w:val="Основной текст (3)_"/>
    <w:link w:val="32"/>
    <w:locked/>
    <w:rsid w:val="00C7493A"/>
    <w:rPr>
      <w:rFonts w:eastAsia="Times New Roman"/>
      <w:b/>
      <w:bCs/>
      <w:spacing w:val="7"/>
      <w:shd w:val="clear" w:color="auto" w:fill="FFFFFF"/>
    </w:rPr>
  </w:style>
  <w:style w:type="paragraph" w:customStyle="1" w:styleId="32">
    <w:name w:val="Основной текст (3)"/>
    <w:basedOn w:val="a"/>
    <w:link w:val="31"/>
    <w:rsid w:val="00C7493A"/>
    <w:pPr>
      <w:shd w:val="clear" w:color="auto" w:fill="FFFFFF"/>
      <w:spacing w:after="0" w:line="0" w:lineRule="atLeast"/>
      <w:ind w:firstLine="567"/>
      <w:jc w:val="both"/>
    </w:pPr>
    <w:rPr>
      <w:rFonts w:asciiTheme="minorHAnsi" w:eastAsia="Times New Roman" w:hAnsiTheme="minorHAnsi" w:cstheme="minorBidi"/>
      <w:b/>
      <w:bCs/>
      <w:spacing w:val="7"/>
    </w:rPr>
  </w:style>
  <w:style w:type="character" w:customStyle="1" w:styleId="aff0">
    <w:name w:val="Колонтитул_"/>
    <w:link w:val="aff1"/>
    <w:locked/>
    <w:rsid w:val="00C7493A"/>
    <w:rPr>
      <w:rFonts w:eastAsia="Times New Roman"/>
      <w:b/>
      <w:bCs/>
      <w:spacing w:val="14"/>
      <w:sz w:val="21"/>
      <w:szCs w:val="21"/>
      <w:shd w:val="clear" w:color="auto" w:fill="FFFFFF"/>
    </w:rPr>
  </w:style>
  <w:style w:type="paragraph" w:customStyle="1" w:styleId="aff1">
    <w:name w:val="Колонтитул"/>
    <w:basedOn w:val="a"/>
    <w:link w:val="aff0"/>
    <w:rsid w:val="00C7493A"/>
    <w:pPr>
      <w:shd w:val="clear" w:color="auto" w:fill="FFFFFF"/>
      <w:spacing w:after="0" w:line="0" w:lineRule="atLeast"/>
      <w:ind w:firstLine="567"/>
      <w:jc w:val="both"/>
    </w:pPr>
    <w:rPr>
      <w:rFonts w:asciiTheme="minorHAnsi" w:eastAsia="Times New Roman" w:hAnsiTheme="minorHAnsi" w:cstheme="minorBidi"/>
      <w:b/>
      <w:bCs/>
      <w:spacing w:val="14"/>
      <w:sz w:val="21"/>
      <w:szCs w:val="21"/>
    </w:rPr>
  </w:style>
  <w:style w:type="character" w:customStyle="1" w:styleId="aff2">
    <w:name w:val="Основной текст + Курсив"/>
    <w:aliases w:val="Интервал 0 pt,Основной текст (9) + Не курсив"/>
    <w:rsid w:val="00C7493A"/>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3">
    <w:name w:val="Сноска_"/>
    <w:link w:val="aff4"/>
    <w:rsid w:val="00C7493A"/>
    <w:rPr>
      <w:rFonts w:eastAsia="Times New Roman"/>
    </w:rPr>
  </w:style>
  <w:style w:type="paragraph" w:customStyle="1" w:styleId="aff4">
    <w:name w:val="Сноска"/>
    <w:basedOn w:val="a"/>
    <w:link w:val="aff3"/>
    <w:rsid w:val="00C7493A"/>
    <w:pPr>
      <w:widowControl w:val="0"/>
      <w:spacing w:after="0" w:line="240" w:lineRule="auto"/>
    </w:pPr>
    <w:rPr>
      <w:rFonts w:asciiTheme="minorHAnsi" w:eastAsia="Times New Roman" w:hAnsiTheme="minorHAnsi" w:cstheme="minorBidi"/>
    </w:rPr>
  </w:style>
  <w:style w:type="character" w:styleId="HTML">
    <w:name w:val="HTML Variable"/>
    <w:aliases w:val="!Ссылки в документе"/>
    <w:basedOn w:val="a0"/>
    <w:rsid w:val="00C7493A"/>
    <w:rPr>
      <w:rFonts w:ascii="Arial" w:hAnsi="Arial"/>
      <w:b w:val="0"/>
      <w:i w:val="0"/>
      <w:iCs/>
      <w:color w:val="0000FF"/>
      <w:sz w:val="24"/>
      <w:u w:val="none"/>
    </w:rPr>
  </w:style>
  <w:style w:type="paragraph" w:styleId="aff5">
    <w:name w:val="annotation text"/>
    <w:aliases w:val="!Равноширинный текст документа"/>
    <w:basedOn w:val="a"/>
    <w:link w:val="aff6"/>
    <w:uiPriority w:val="99"/>
    <w:rsid w:val="00C7493A"/>
    <w:pPr>
      <w:spacing w:after="0" w:line="240" w:lineRule="auto"/>
      <w:ind w:firstLine="567"/>
      <w:jc w:val="both"/>
    </w:pPr>
    <w:rPr>
      <w:rFonts w:ascii="Courier" w:eastAsia="Times New Roman" w:hAnsi="Courier"/>
      <w:szCs w:val="20"/>
      <w:lang w:eastAsia="ru-RU"/>
    </w:rPr>
  </w:style>
  <w:style w:type="character" w:customStyle="1" w:styleId="aff6">
    <w:name w:val="Текст примечания Знак"/>
    <w:aliases w:val="!Равноширинный текст документа Знак"/>
    <w:basedOn w:val="a0"/>
    <w:link w:val="aff5"/>
    <w:uiPriority w:val="99"/>
    <w:rsid w:val="00C7493A"/>
    <w:rPr>
      <w:rFonts w:ascii="Courier" w:eastAsia="Times New Roman" w:hAnsi="Courier" w:cs="Times New Roman"/>
      <w:szCs w:val="20"/>
      <w:lang w:eastAsia="ru-RU"/>
    </w:rPr>
  </w:style>
  <w:style w:type="paragraph" w:customStyle="1" w:styleId="Application">
    <w:name w:val="Application!Приложение"/>
    <w:rsid w:val="00C7493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C7493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C7493A"/>
    <w:pPr>
      <w:spacing w:after="0" w:line="240" w:lineRule="auto"/>
      <w:jc w:val="center"/>
    </w:pPr>
    <w:rPr>
      <w:rFonts w:ascii="Arial" w:eastAsia="Times New Roman" w:hAnsi="Arial" w:cs="Arial"/>
      <w:b/>
      <w:bCs/>
      <w:kern w:val="28"/>
      <w:sz w:val="24"/>
      <w:szCs w:val="32"/>
      <w:lang w:eastAsia="ru-RU"/>
    </w:rPr>
  </w:style>
  <w:style w:type="character" w:customStyle="1" w:styleId="FontStyle11">
    <w:name w:val="Font Style11"/>
    <w:uiPriority w:val="99"/>
    <w:rsid w:val="00C7493A"/>
    <w:rPr>
      <w:rFonts w:ascii="Times New Roman" w:hAnsi="Times New Roman" w:cs="Times New Roman" w:hint="default"/>
      <w:sz w:val="26"/>
      <w:szCs w:val="26"/>
    </w:rPr>
  </w:style>
  <w:style w:type="paragraph" w:customStyle="1" w:styleId="NumberAndDate">
    <w:name w:val="NumberAndDate"/>
    <w:aliases w:val="!Дата и Номер"/>
    <w:qFormat/>
    <w:rsid w:val="00C7493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C7493A"/>
    <w:rPr>
      <w:sz w:val="28"/>
    </w:rPr>
  </w:style>
  <w:style w:type="paragraph" w:styleId="aff7">
    <w:name w:val="footnote text"/>
    <w:basedOn w:val="a"/>
    <w:link w:val="aff8"/>
    <w:rsid w:val="00C7493A"/>
    <w:pPr>
      <w:spacing w:after="0" w:line="240" w:lineRule="auto"/>
    </w:pPr>
    <w:rPr>
      <w:rFonts w:ascii="Times New Roman" w:eastAsia="Times New Roman" w:hAnsi="Times New Roman"/>
      <w:sz w:val="20"/>
      <w:szCs w:val="20"/>
      <w:lang w:eastAsia="ru-RU"/>
    </w:rPr>
  </w:style>
  <w:style w:type="character" w:customStyle="1" w:styleId="aff8">
    <w:name w:val="Текст сноски Знак"/>
    <w:basedOn w:val="a0"/>
    <w:link w:val="aff7"/>
    <w:rsid w:val="00C7493A"/>
    <w:rPr>
      <w:rFonts w:ascii="Times New Roman" w:eastAsia="Times New Roman" w:hAnsi="Times New Roman" w:cs="Times New Roman"/>
      <w:sz w:val="20"/>
      <w:szCs w:val="20"/>
      <w:lang w:eastAsia="ru-RU"/>
    </w:rPr>
  </w:style>
  <w:style w:type="character" w:styleId="aff9">
    <w:name w:val="footnote reference"/>
    <w:uiPriority w:val="99"/>
    <w:semiHidden/>
    <w:rsid w:val="00C7493A"/>
    <w:rPr>
      <w:vertAlign w:val="superscript"/>
    </w:rPr>
  </w:style>
  <w:style w:type="character" w:styleId="affa">
    <w:name w:val="page number"/>
    <w:basedOn w:val="a0"/>
    <w:uiPriority w:val="99"/>
    <w:rsid w:val="00C7493A"/>
  </w:style>
  <w:style w:type="paragraph" w:customStyle="1" w:styleId="1-21">
    <w:name w:val="Средняя сетка 1 - Акцент 21"/>
    <w:basedOn w:val="a"/>
    <w:uiPriority w:val="34"/>
    <w:qFormat/>
    <w:rsid w:val="00C7493A"/>
    <w:pPr>
      <w:ind w:left="720"/>
      <w:contextualSpacing/>
    </w:pPr>
  </w:style>
  <w:style w:type="character" w:styleId="affb">
    <w:name w:val="annotation reference"/>
    <w:uiPriority w:val="99"/>
    <w:rsid w:val="00C7493A"/>
    <w:rPr>
      <w:sz w:val="18"/>
      <w:szCs w:val="18"/>
    </w:rPr>
  </w:style>
  <w:style w:type="paragraph" w:styleId="affc">
    <w:name w:val="annotation subject"/>
    <w:basedOn w:val="aff5"/>
    <w:next w:val="aff5"/>
    <w:link w:val="affd"/>
    <w:uiPriority w:val="99"/>
    <w:rsid w:val="00C7493A"/>
    <w:pPr>
      <w:ind w:firstLine="0"/>
      <w:jc w:val="left"/>
    </w:pPr>
    <w:rPr>
      <w:rFonts w:ascii="Times New Roman" w:hAnsi="Times New Roman"/>
      <w:b/>
      <w:bCs/>
      <w:sz w:val="24"/>
      <w:szCs w:val="24"/>
    </w:rPr>
  </w:style>
  <w:style w:type="character" w:customStyle="1" w:styleId="affd">
    <w:name w:val="Тема примечания Знак"/>
    <w:basedOn w:val="aff6"/>
    <w:link w:val="affc"/>
    <w:uiPriority w:val="99"/>
    <w:rsid w:val="00C7493A"/>
    <w:rPr>
      <w:rFonts w:ascii="Times New Roman" w:eastAsia="Times New Roman" w:hAnsi="Times New Roman" w:cs="Times New Roman"/>
      <w:b/>
      <w:bCs/>
      <w:sz w:val="24"/>
      <w:szCs w:val="24"/>
      <w:lang w:eastAsia="ru-RU"/>
    </w:rPr>
  </w:style>
  <w:style w:type="character" w:styleId="affe">
    <w:name w:val="FollowedHyperlink"/>
    <w:uiPriority w:val="99"/>
    <w:rsid w:val="00C7493A"/>
    <w:rPr>
      <w:color w:val="800080"/>
      <w:u w:val="single"/>
    </w:rPr>
  </w:style>
  <w:style w:type="paragraph" w:customStyle="1" w:styleId="afff">
    <w:name w:val="Знак Знак Знак Знак"/>
    <w:basedOn w:val="a"/>
    <w:rsid w:val="00C7493A"/>
    <w:pPr>
      <w:spacing w:before="100" w:beforeAutospacing="1" w:after="100" w:afterAutospacing="1" w:line="240" w:lineRule="auto"/>
    </w:pPr>
    <w:rPr>
      <w:rFonts w:ascii="Tahoma" w:eastAsia="Times New Roman" w:hAnsi="Tahoma"/>
      <w:sz w:val="20"/>
      <w:szCs w:val="20"/>
      <w:lang w:val="en-US"/>
    </w:rPr>
  </w:style>
  <w:style w:type="paragraph" w:customStyle="1" w:styleId="1a">
    <w:name w:val="Абзац списка1"/>
    <w:basedOn w:val="a"/>
    <w:rsid w:val="00C7493A"/>
    <w:pPr>
      <w:spacing w:after="0" w:line="240" w:lineRule="auto"/>
      <w:ind w:left="720"/>
    </w:pPr>
    <w:rPr>
      <w:rFonts w:ascii="Times New Roman" w:eastAsia="Times New Roman" w:hAnsi="Times New Roman"/>
      <w:sz w:val="24"/>
      <w:szCs w:val="20"/>
      <w:lang w:eastAsia="ru-RU"/>
    </w:rPr>
  </w:style>
  <w:style w:type="paragraph" w:customStyle="1" w:styleId="-11">
    <w:name w:val="Цветная заливка - Акцент 11"/>
    <w:hidden/>
    <w:uiPriority w:val="71"/>
    <w:rsid w:val="00C7493A"/>
    <w:pPr>
      <w:spacing w:after="0" w:line="240" w:lineRule="auto"/>
    </w:pPr>
    <w:rPr>
      <w:rFonts w:ascii="Times New Roman" w:eastAsia="Times New Roman" w:hAnsi="Times New Roman" w:cs="Times New Roman"/>
      <w:sz w:val="24"/>
      <w:szCs w:val="24"/>
      <w:lang w:eastAsia="ru-RU"/>
    </w:rPr>
  </w:style>
  <w:style w:type="character" w:customStyle="1" w:styleId="1b">
    <w:name w:val="Тема примечания Знак1"/>
    <w:uiPriority w:val="99"/>
    <w:locked/>
    <w:rsid w:val="00C7493A"/>
    <w:rPr>
      <w:rFonts w:cs="Times New Roman"/>
      <w:b/>
      <w:bCs/>
      <w:sz w:val="24"/>
      <w:szCs w:val="24"/>
    </w:rPr>
  </w:style>
  <w:style w:type="paragraph" w:customStyle="1" w:styleId="afff0">
    <w:name w:val="÷¬__ ÷¬__ ÷¬__ ÷¬__"/>
    <w:basedOn w:val="a"/>
    <w:rsid w:val="00C7493A"/>
    <w:pPr>
      <w:spacing w:before="100" w:beforeAutospacing="1" w:after="100" w:afterAutospacing="1" w:line="240" w:lineRule="auto"/>
    </w:pPr>
    <w:rPr>
      <w:rFonts w:ascii="Tahoma" w:eastAsia="Times New Roman" w:hAnsi="Tahoma"/>
      <w:sz w:val="20"/>
      <w:szCs w:val="20"/>
      <w:lang w:val="en-US"/>
    </w:rPr>
  </w:style>
  <w:style w:type="paragraph" w:styleId="28">
    <w:name w:val="Body Text Indent 2"/>
    <w:basedOn w:val="a"/>
    <w:link w:val="29"/>
    <w:rsid w:val="00C7493A"/>
    <w:pPr>
      <w:spacing w:after="120" w:line="480" w:lineRule="auto"/>
      <w:ind w:left="283"/>
    </w:pPr>
    <w:rPr>
      <w:rFonts w:ascii="Times New Roman" w:eastAsia="Times New Roman" w:hAnsi="Times New Roman"/>
      <w:sz w:val="24"/>
      <w:szCs w:val="24"/>
      <w:lang w:eastAsia="ru-RU"/>
    </w:rPr>
  </w:style>
  <w:style w:type="character" w:customStyle="1" w:styleId="29">
    <w:name w:val="Основной текст с отступом 2 Знак"/>
    <w:basedOn w:val="a0"/>
    <w:link w:val="28"/>
    <w:rsid w:val="00C7493A"/>
    <w:rPr>
      <w:rFonts w:ascii="Times New Roman" w:eastAsia="Times New Roman" w:hAnsi="Times New Roman" w:cs="Times New Roman"/>
      <w:sz w:val="24"/>
      <w:szCs w:val="24"/>
      <w:lang w:eastAsia="ru-RU"/>
    </w:rPr>
  </w:style>
  <w:style w:type="paragraph" w:customStyle="1" w:styleId="ConsPlusCell">
    <w:name w:val="ConsPlusCell"/>
    <w:uiPriority w:val="99"/>
    <w:rsid w:val="00C7493A"/>
    <w:pPr>
      <w:widowControl w:val="0"/>
      <w:autoSpaceDE w:val="0"/>
      <w:autoSpaceDN w:val="0"/>
      <w:adjustRightInd w:val="0"/>
      <w:spacing w:after="0" w:line="240" w:lineRule="auto"/>
    </w:pPr>
    <w:rPr>
      <w:rFonts w:ascii="Calibri" w:eastAsia="Times New Roman" w:hAnsi="Calibri" w:cs="Calibri"/>
      <w:lang w:eastAsia="ru-RU"/>
    </w:rPr>
  </w:style>
  <w:style w:type="paragraph" w:styleId="afff1">
    <w:name w:val="endnote text"/>
    <w:basedOn w:val="a"/>
    <w:link w:val="afff2"/>
    <w:rsid w:val="00C7493A"/>
    <w:pPr>
      <w:spacing w:after="0" w:line="240" w:lineRule="auto"/>
    </w:pPr>
    <w:rPr>
      <w:rFonts w:ascii="Times New Roman" w:eastAsia="Times New Roman" w:hAnsi="Times New Roman"/>
      <w:sz w:val="20"/>
      <w:szCs w:val="20"/>
      <w:lang w:eastAsia="ru-RU"/>
    </w:rPr>
  </w:style>
  <w:style w:type="character" w:customStyle="1" w:styleId="afff2">
    <w:name w:val="Текст концевой сноски Знак"/>
    <w:basedOn w:val="a0"/>
    <w:link w:val="afff1"/>
    <w:rsid w:val="00C7493A"/>
    <w:rPr>
      <w:rFonts w:ascii="Times New Roman" w:eastAsia="Times New Roman" w:hAnsi="Times New Roman" w:cs="Times New Roman"/>
      <w:sz w:val="20"/>
      <w:szCs w:val="20"/>
      <w:lang w:eastAsia="ru-RU"/>
    </w:rPr>
  </w:style>
  <w:style w:type="character" w:styleId="afff3">
    <w:name w:val="endnote reference"/>
    <w:rsid w:val="00C7493A"/>
    <w:rPr>
      <w:vertAlign w:val="superscript"/>
    </w:rPr>
  </w:style>
  <w:style w:type="paragraph" w:customStyle="1" w:styleId="P16">
    <w:name w:val="P16"/>
    <w:basedOn w:val="a"/>
    <w:hidden/>
    <w:rsid w:val="00C7493A"/>
    <w:pPr>
      <w:widowControl w:val="0"/>
      <w:adjustRightInd w:val="0"/>
      <w:spacing w:after="0" w:line="240" w:lineRule="auto"/>
      <w:jc w:val="center"/>
      <w:textAlignment w:val="baseline"/>
    </w:pPr>
    <w:rPr>
      <w:rFonts w:ascii="Times New Roman" w:eastAsia="SimSun1" w:hAnsi="Times New Roman"/>
      <w:b/>
      <w:sz w:val="24"/>
      <w:szCs w:val="20"/>
      <w:lang w:eastAsia="ru-RU"/>
    </w:rPr>
  </w:style>
  <w:style w:type="paragraph" w:customStyle="1" w:styleId="P59">
    <w:name w:val="P59"/>
    <w:basedOn w:val="a"/>
    <w:hidden/>
    <w:rsid w:val="00C7493A"/>
    <w:pPr>
      <w:widowControl w:val="0"/>
      <w:tabs>
        <w:tab w:val="left" w:pos="-3420"/>
      </w:tabs>
      <w:adjustRightInd w:val="0"/>
      <w:spacing w:after="0" w:line="240" w:lineRule="auto"/>
      <w:jc w:val="center"/>
      <w:textAlignment w:val="baseline"/>
    </w:pPr>
    <w:rPr>
      <w:rFonts w:ascii="Times New Roman" w:eastAsia="Times New Roman" w:hAnsi="Times New Roman"/>
      <w:sz w:val="24"/>
      <w:szCs w:val="20"/>
      <w:lang w:eastAsia="ru-RU"/>
    </w:rPr>
  </w:style>
  <w:style w:type="paragraph" w:customStyle="1" w:styleId="P61">
    <w:name w:val="P61"/>
    <w:basedOn w:val="a"/>
    <w:hidden/>
    <w:rsid w:val="00C7493A"/>
    <w:pPr>
      <w:widowControl w:val="0"/>
      <w:tabs>
        <w:tab w:val="left" w:pos="-3420"/>
      </w:tabs>
      <w:adjustRightInd w:val="0"/>
      <w:spacing w:after="0" w:line="240" w:lineRule="auto"/>
      <w:jc w:val="center"/>
      <w:textAlignment w:val="baseline"/>
    </w:pPr>
    <w:rPr>
      <w:rFonts w:ascii="Times New Roman" w:eastAsia="Times New Roman" w:hAnsi="Times New Roman"/>
      <w:sz w:val="28"/>
      <w:szCs w:val="20"/>
      <w:lang w:eastAsia="ru-RU"/>
    </w:rPr>
  </w:style>
  <w:style w:type="paragraph" w:customStyle="1" w:styleId="P103">
    <w:name w:val="P103"/>
    <w:basedOn w:val="a"/>
    <w:hidden/>
    <w:rsid w:val="00C7493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sz w:val="24"/>
      <w:szCs w:val="20"/>
      <w:lang w:eastAsia="ru-RU"/>
    </w:rPr>
  </w:style>
  <w:style w:type="character" w:customStyle="1" w:styleId="T3">
    <w:name w:val="T3"/>
    <w:hidden/>
    <w:rsid w:val="00C7493A"/>
    <w:rPr>
      <w:sz w:val="24"/>
    </w:rPr>
  </w:style>
  <w:style w:type="paragraph" w:styleId="33">
    <w:name w:val="Body Text Indent 3"/>
    <w:basedOn w:val="a"/>
    <w:link w:val="34"/>
    <w:rsid w:val="00C7493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C7493A"/>
    <w:rPr>
      <w:rFonts w:ascii="Times New Roman" w:eastAsia="Times New Roman" w:hAnsi="Times New Roman" w:cs="Times New Roman"/>
      <w:sz w:val="16"/>
      <w:szCs w:val="16"/>
      <w:lang w:eastAsia="ru-RU"/>
    </w:rPr>
  </w:style>
  <w:style w:type="paragraph" w:customStyle="1" w:styleId="formattext">
    <w:name w:val="formattext"/>
    <w:basedOn w:val="a"/>
    <w:rsid w:val="00C749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C749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0">
    <w:name w:val="HTML Preformatted"/>
    <w:basedOn w:val="a"/>
    <w:link w:val="HTML1"/>
    <w:uiPriority w:val="99"/>
    <w:unhideWhenUsed/>
    <w:rsid w:val="00C74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C7493A"/>
    <w:rPr>
      <w:rFonts w:ascii="Courier New" w:eastAsia="Times New Roman" w:hAnsi="Courier New" w:cs="Courier New"/>
      <w:sz w:val="20"/>
      <w:szCs w:val="20"/>
      <w:lang w:eastAsia="ru-RU"/>
    </w:rPr>
  </w:style>
  <w:style w:type="paragraph" w:customStyle="1" w:styleId="afff4">
    <w:name w:val="МУ Обычный стиль"/>
    <w:basedOn w:val="a"/>
    <w:autoRedefine/>
    <w:rsid w:val="00C7493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shd w:val="clear" w:color="auto" w:fill="FFFFFF"/>
      <w:lang w:eastAsia="ru-RU"/>
    </w:rPr>
  </w:style>
  <w:style w:type="character" w:customStyle="1" w:styleId="blk">
    <w:name w:val="blk"/>
    <w:rsid w:val="00C7493A"/>
  </w:style>
  <w:style w:type="paragraph" w:customStyle="1" w:styleId="8">
    <w:name w:val="Стиль8"/>
    <w:basedOn w:val="a"/>
    <w:rsid w:val="00C7493A"/>
    <w:pPr>
      <w:spacing w:after="0" w:line="240" w:lineRule="auto"/>
    </w:pPr>
    <w:rPr>
      <w:rFonts w:ascii="Times New Roman" w:hAnsi="Times New Roman"/>
      <w:noProof/>
      <w:sz w:val="28"/>
      <w:szCs w:val="28"/>
      <w:lang w:eastAsia="ru-RU"/>
    </w:rPr>
  </w:style>
  <w:style w:type="paragraph" w:styleId="afff5">
    <w:name w:val="Revision"/>
    <w:hidden/>
    <w:uiPriority w:val="99"/>
    <w:semiHidden/>
    <w:rsid w:val="00C7493A"/>
    <w:pPr>
      <w:spacing w:after="0" w:line="240" w:lineRule="auto"/>
    </w:pPr>
    <w:rPr>
      <w:rFonts w:ascii="Times New Roman" w:eastAsia="Times New Roman" w:hAnsi="Times New Roman" w:cs="Times New Roman"/>
      <w:sz w:val="24"/>
      <w:szCs w:val="24"/>
      <w:lang w:eastAsia="ru-RU"/>
    </w:rPr>
  </w:style>
  <w:style w:type="character" w:customStyle="1" w:styleId="1c">
    <w:name w:val="Название Знак1"/>
    <w:rsid w:val="00C7493A"/>
    <w:rPr>
      <w:rFonts w:ascii="Calibri Light" w:hAnsi="Calibri Light"/>
      <w:b/>
      <w:bCs/>
      <w:kern w:val="28"/>
      <w:sz w:val="32"/>
      <w:szCs w:val="32"/>
    </w:rPr>
  </w:style>
  <w:style w:type="character" w:styleId="afff6">
    <w:name w:val="Emphasis"/>
    <w:qFormat/>
    <w:rsid w:val="00C7493A"/>
    <w:rPr>
      <w:i/>
      <w:iCs/>
    </w:rPr>
  </w:style>
  <w:style w:type="paragraph" w:customStyle="1" w:styleId="TableContents">
    <w:name w:val="Table Contents"/>
    <w:basedOn w:val="a"/>
    <w:rsid w:val="00C7493A"/>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C7493A"/>
  </w:style>
  <w:style w:type="character" w:customStyle="1" w:styleId="2a">
    <w:name w:val="Основной текст (2)_"/>
    <w:basedOn w:val="a0"/>
    <w:link w:val="2b"/>
    <w:rsid w:val="00C7493A"/>
    <w:rPr>
      <w:rFonts w:eastAsia="Times New Roman"/>
      <w:sz w:val="19"/>
      <w:szCs w:val="19"/>
    </w:rPr>
  </w:style>
  <w:style w:type="paragraph" w:customStyle="1" w:styleId="2b">
    <w:name w:val="Основной текст (2)"/>
    <w:basedOn w:val="a"/>
    <w:link w:val="2a"/>
    <w:rsid w:val="00C7493A"/>
    <w:pPr>
      <w:widowControl w:val="0"/>
      <w:spacing w:after="290" w:line="254" w:lineRule="auto"/>
      <w:ind w:left="1280"/>
    </w:pPr>
    <w:rPr>
      <w:rFonts w:asciiTheme="minorHAnsi" w:eastAsia="Times New Roman" w:hAnsiTheme="minorHAnsi" w:cstheme="minorBidi"/>
      <w:sz w:val="19"/>
      <w:szCs w:val="19"/>
    </w:rPr>
  </w:style>
  <w:style w:type="table" w:customStyle="1" w:styleId="110">
    <w:name w:val="Сетка таблицы11"/>
    <w:basedOn w:val="a1"/>
    <w:next w:val="a7"/>
    <w:uiPriority w:val="59"/>
    <w:rsid w:val="00C749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Indent"/>
    <w:basedOn w:val="a"/>
    <w:link w:val="afff8"/>
    <w:uiPriority w:val="99"/>
    <w:semiHidden/>
    <w:unhideWhenUsed/>
    <w:rsid w:val="00C7493A"/>
    <w:pPr>
      <w:spacing w:after="120"/>
      <w:ind w:left="283"/>
    </w:pPr>
    <w:rPr>
      <w:rFonts w:ascii="Times New Roman" w:hAnsi="Times New Roman"/>
      <w:sz w:val="24"/>
    </w:rPr>
  </w:style>
  <w:style w:type="character" w:customStyle="1" w:styleId="afff8">
    <w:name w:val="Основной текст с отступом Знак"/>
    <w:basedOn w:val="a0"/>
    <w:link w:val="afff7"/>
    <w:uiPriority w:val="99"/>
    <w:semiHidden/>
    <w:rsid w:val="00C7493A"/>
    <w:rPr>
      <w:rFonts w:ascii="Times New Roman" w:eastAsia="Calibri" w:hAnsi="Times New Roman" w:cs="Times New Roman"/>
      <w:sz w:val="24"/>
    </w:rPr>
  </w:style>
  <w:style w:type="character" w:customStyle="1" w:styleId="210">
    <w:name w:val="Заголовок 2 Знак1"/>
    <w:basedOn w:val="a0"/>
    <w:uiPriority w:val="9"/>
    <w:semiHidden/>
    <w:rsid w:val="00C7493A"/>
    <w:rPr>
      <w:rFonts w:asciiTheme="majorHAnsi" w:eastAsiaTheme="majorEastAsia" w:hAnsiTheme="majorHAnsi" w:cstheme="majorBidi"/>
      <w:b/>
      <w:bCs/>
      <w:color w:val="4F81BD" w:themeColor="accent1"/>
      <w:sz w:val="26"/>
      <w:szCs w:val="26"/>
    </w:rPr>
  </w:style>
  <w:style w:type="numbering" w:customStyle="1" w:styleId="2c">
    <w:name w:val="Нет списка2"/>
    <w:next w:val="a2"/>
    <w:uiPriority w:val="99"/>
    <w:semiHidden/>
    <w:unhideWhenUsed/>
    <w:rsid w:val="00AD7814"/>
  </w:style>
  <w:style w:type="table" w:customStyle="1" w:styleId="35">
    <w:name w:val="Сетка таблицы3"/>
    <w:basedOn w:val="a1"/>
    <w:next w:val="a7"/>
    <w:uiPriority w:val="59"/>
    <w:rsid w:val="00AD7814"/>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59"/>
    <w:rsid w:val="00AD78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HTML Variable"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75E6"/>
    <w:rPr>
      <w:rFonts w:ascii="Calibri" w:eastAsia="Calibri" w:hAnsi="Calibri" w:cs="Times New Roman"/>
    </w:rPr>
  </w:style>
  <w:style w:type="paragraph" w:styleId="1">
    <w:name w:val="heading 1"/>
    <w:aliases w:val="!Части документа"/>
    <w:basedOn w:val="a"/>
    <w:next w:val="a"/>
    <w:link w:val="10"/>
    <w:uiPriority w:val="9"/>
    <w:qFormat/>
    <w:rsid w:val="006F06E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
    <w:next w:val="a"/>
    <w:link w:val="20"/>
    <w:uiPriority w:val="9"/>
    <w:unhideWhenUsed/>
    <w:qFormat/>
    <w:rsid w:val="00C7493A"/>
    <w:pPr>
      <w:keepNext/>
      <w:keepLines/>
      <w:spacing w:before="200" w:after="0"/>
      <w:outlineLvl w:val="1"/>
    </w:pPr>
    <w:rPr>
      <w:rFonts w:ascii="Cambria" w:eastAsia="Times New Roman" w:hAnsi="Cambria"/>
      <w:b/>
      <w:bCs/>
      <w:color w:val="4F81BD"/>
      <w:sz w:val="26"/>
      <w:szCs w:val="26"/>
      <w:lang w:bidi="ru-RU"/>
    </w:rPr>
  </w:style>
  <w:style w:type="paragraph" w:styleId="3">
    <w:name w:val="heading 3"/>
    <w:aliases w:val="!Главы документа"/>
    <w:basedOn w:val="a"/>
    <w:link w:val="30"/>
    <w:qFormat/>
    <w:rsid w:val="00C7493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C7493A"/>
    <w:pPr>
      <w:spacing w:after="0" w:line="240" w:lineRule="auto"/>
      <w:ind w:firstLine="567"/>
      <w:jc w:val="both"/>
      <w:outlineLvl w:val="3"/>
    </w:pPr>
    <w:rPr>
      <w:rFonts w:ascii="Arial" w:eastAsia="Times New Roman" w:hAnsi="Arial"/>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6F06E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6F06E2"/>
    <w:rPr>
      <w:rFonts w:asciiTheme="majorHAnsi" w:eastAsiaTheme="majorEastAsia" w:hAnsiTheme="majorHAnsi" w:cstheme="majorBidi"/>
      <w:color w:val="17365D" w:themeColor="text2" w:themeShade="BF"/>
      <w:spacing w:val="5"/>
      <w:kern w:val="28"/>
      <w:sz w:val="52"/>
      <w:szCs w:val="52"/>
    </w:rPr>
  </w:style>
  <w:style w:type="character" w:customStyle="1" w:styleId="10">
    <w:name w:val="Заголовок 1 Знак"/>
    <w:aliases w:val="!Части документа Знак"/>
    <w:basedOn w:val="a0"/>
    <w:link w:val="1"/>
    <w:uiPriority w:val="9"/>
    <w:rsid w:val="006F06E2"/>
    <w:rPr>
      <w:rFonts w:asciiTheme="majorHAnsi" w:eastAsiaTheme="majorEastAsia" w:hAnsiTheme="majorHAnsi" w:cstheme="majorBidi"/>
      <w:b/>
      <w:bCs/>
      <w:color w:val="365F91" w:themeColor="accent1" w:themeShade="BF"/>
      <w:sz w:val="28"/>
      <w:szCs w:val="28"/>
    </w:rPr>
  </w:style>
  <w:style w:type="paragraph" w:styleId="a5">
    <w:name w:val="Balloon Text"/>
    <w:basedOn w:val="a"/>
    <w:link w:val="a6"/>
    <w:uiPriority w:val="99"/>
    <w:semiHidden/>
    <w:unhideWhenUsed/>
    <w:rsid w:val="00141AD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41AD7"/>
    <w:rPr>
      <w:rFonts w:ascii="Tahoma" w:hAnsi="Tahoma" w:cs="Tahoma"/>
      <w:sz w:val="16"/>
      <w:szCs w:val="16"/>
    </w:rPr>
  </w:style>
  <w:style w:type="table" w:styleId="a7">
    <w:name w:val="Table Grid"/>
    <w:basedOn w:val="a1"/>
    <w:uiPriority w:val="39"/>
    <w:rsid w:val="00FB2F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7"/>
    <w:rsid w:val="00FB2F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aliases w:val="_а_Е’__ (дќа) И’ц_1,_а_Е’__ (дќа) И’ц_ И’ц_,___С¬__ (_x_) ÷¬__1,___С¬__ (_x_) ÷¬__ ÷¬__"/>
    <w:basedOn w:val="a"/>
    <w:link w:val="a9"/>
    <w:uiPriority w:val="99"/>
    <w:unhideWhenUsed/>
    <w:rsid w:val="00FA75E6"/>
    <w:rPr>
      <w:rFonts w:ascii="Times New Roman" w:hAnsi="Times New Roman"/>
      <w:sz w:val="24"/>
      <w:szCs w:val="24"/>
    </w:rPr>
  </w:style>
  <w:style w:type="paragraph" w:customStyle="1" w:styleId="12">
    <w:name w:val="!Разделы документа1"/>
    <w:basedOn w:val="a"/>
    <w:next w:val="a"/>
    <w:uiPriority w:val="9"/>
    <w:unhideWhenUsed/>
    <w:qFormat/>
    <w:rsid w:val="00C7493A"/>
    <w:pPr>
      <w:keepNext/>
      <w:keepLines/>
      <w:widowControl w:val="0"/>
      <w:spacing w:before="200" w:after="0" w:line="240" w:lineRule="auto"/>
      <w:outlineLvl w:val="1"/>
    </w:pPr>
    <w:rPr>
      <w:rFonts w:ascii="Cambria" w:eastAsia="Times New Roman" w:hAnsi="Cambria"/>
      <w:b/>
      <w:bCs/>
      <w:color w:val="4F81BD"/>
      <w:sz w:val="26"/>
      <w:szCs w:val="26"/>
      <w:lang w:eastAsia="ru-RU" w:bidi="ru-RU"/>
    </w:rPr>
  </w:style>
  <w:style w:type="character" w:customStyle="1" w:styleId="30">
    <w:name w:val="Заголовок 3 Знак"/>
    <w:aliases w:val="!Главы документа Знак"/>
    <w:basedOn w:val="a0"/>
    <w:link w:val="3"/>
    <w:rsid w:val="00C7493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C7493A"/>
    <w:rPr>
      <w:rFonts w:ascii="Arial" w:eastAsia="Times New Roman" w:hAnsi="Arial" w:cs="Times New Roman"/>
      <w:b/>
      <w:bCs/>
      <w:sz w:val="26"/>
      <w:szCs w:val="28"/>
      <w:lang w:eastAsia="ru-RU"/>
    </w:rPr>
  </w:style>
  <w:style w:type="numbering" w:customStyle="1" w:styleId="13">
    <w:name w:val="Нет списка1"/>
    <w:next w:val="a2"/>
    <w:uiPriority w:val="99"/>
    <w:semiHidden/>
    <w:unhideWhenUsed/>
    <w:rsid w:val="00C7493A"/>
  </w:style>
  <w:style w:type="paragraph" w:styleId="aa">
    <w:name w:val="List Paragraph"/>
    <w:aliases w:val="ТЗ список,Абзац списка нумерованный"/>
    <w:basedOn w:val="a"/>
    <w:link w:val="ab"/>
    <w:uiPriority w:val="34"/>
    <w:qFormat/>
    <w:rsid w:val="00C7493A"/>
    <w:pPr>
      <w:ind w:left="720"/>
      <w:contextualSpacing/>
    </w:pPr>
    <w:rPr>
      <w:rFonts w:ascii="Times New Roman" w:hAnsi="Times New Roman"/>
      <w:sz w:val="24"/>
    </w:rPr>
  </w:style>
  <w:style w:type="character" w:styleId="ac">
    <w:name w:val="Hyperlink"/>
    <w:rsid w:val="00C7493A"/>
    <w:rPr>
      <w:color w:val="0000FF"/>
      <w:u w:val="single"/>
    </w:rPr>
  </w:style>
  <w:style w:type="paragraph" w:customStyle="1" w:styleId="ConsPlusNormal">
    <w:name w:val="ConsPlusNormal"/>
    <w:next w:val="a"/>
    <w:link w:val="ConsPlusNormal0"/>
    <w:rsid w:val="00C7493A"/>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C7493A"/>
    <w:rPr>
      <w:rFonts w:ascii="Arial" w:eastAsia="Times New Roman" w:hAnsi="Arial" w:cs="Arial"/>
      <w:sz w:val="20"/>
      <w:szCs w:val="20"/>
      <w:lang w:eastAsia="ar-SA"/>
    </w:rPr>
  </w:style>
  <w:style w:type="paragraph" w:customStyle="1" w:styleId="ConsPlusNonformat">
    <w:name w:val="ConsPlusNonformat"/>
    <w:qFormat/>
    <w:rsid w:val="00C7493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basedOn w:val="a"/>
    <w:link w:val="ae"/>
    <w:uiPriority w:val="99"/>
    <w:unhideWhenUsed/>
    <w:rsid w:val="00C7493A"/>
    <w:pPr>
      <w:tabs>
        <w:tab w:val="center" w:pos="4677"/>
        <w:tab w:val="right" w:pos="9355"/>
      </w:tabs>
      <w:spacing w:after="0" w:line="240" w:lineRule="auto"/>
    </w:pPr>
    <w:rPr>
      <w:rFonts w:ascii="Times New Roman" w:hAnsi="Times New Roman"/>
      <w:sz w:val="24"/>
    </w:rPr>
  </w:style>
  <w:style w:type="character" w:customStyle="1" w:styleId="ae">
    <w:name w:val="Верхний колонтитул Знак"/>
    <w:basedOn w:val="a0"/>
    <w:link w:val="ad"/>
    <w:uiPriority w:val="99"/>
    <w:rsid w:val="00C7493A"/>
    <w:rPr>
      <w:rFonts w:ascii="Times New Roman" w:eastAsia="Calibri" w:hAnsi="Times New Roman" w:cs="Times New Roman"/>
      <w:sz w:val="24"/>
    </w:rPr>
  </w:style>
  <w:style w:type="paragraph" w:styleId="af">
    <w:name w:val="footer"/>
    <w:basedOn w:val="a"/>
    <w:link w:val="af0"/>
    <w:uiPriority w:val="99"/>
    <w:unhideWhenUsed/>
    <w:rsid w:val="00C7493A"/>
    <w:pPr>
      <w:tabs>
        <w:tab w:val="center" w:pos="4677"/>
        <w:tab w:val="right" w:pos="9355"/>
      </w:tabs>
      <w:spacing w:after="0" w:line="240" w:lineRule="auto"/>
    </w:pPr>
    <w:rPr>
      <w:rFonts w:ascii="Times New Roman" w:hAnsi="Times New Roman"/>
      <w:sz w:val="24"/>
    </w:rPr>
  </w:style>
  <w:style w:type="character" w:customStyle="1" w:styleId="af0">
    <w:name w:val="Нижний колонтитул Знак"/>
    <w:basedOn w:val="a0"/>
    <w:link w:val="af"/>
    <w:uiPriority w:val="99"/>
    <w:rsid w:val="00C7493A"/>
    <w:rPr>
      <w:rFonts w:ascii="Times New Roman" w:eastAsia="Calibri" w:hAnsi="Times New Roman" w:cs="Times New Roman"/>
      <w:sz w:val="24"/>
    </w:rPr>
  </w:style>
  <w:style w:type="character" w:customStyle="1" w:styleId="RTFNum21">
    <w:name w:val="RTF_Num 2 1"/>
    <w:rsid w:val="00C7493A"/>
    <w:rPr>
      <w:rFonts w:cs="Times New Roman"/>
    </w:rPr>
  </w:style>
  <w:style w:type="character" w:customStyle="1" w:styleId="RTFNum22">
    <w:name w:val="RTF_Num 2 2"/>
    <w:rsid w:val="00C7493A"/>
    <w:rPr>
      <w:rFonts w:ascii="Symbol" w:eastAsia="Symbol" w:hAnsi="Symbol" w:cs="Symbol"/>
    </w:rPr>
  </w:style>
  <w:style w:type="character" w:customStyle="1" w:styleId="RTFNum23">
    <w:name w:val="RTF_Num 2 3"/>
    <w:rsid w:val="00C7493A"/>
    <w:rPr>
      <w:rFonts w:cs="Times New Roman"/>
    </w:rPr>
  </w:style>
  <w:style w:type="character" w:customStyle="1" w:styleId="RTFNum24">
    <w:name w:val="RTF_Num 2 4"/>
    <w:rsid w:val="00C7493A"/>
    <w:rPr>
      <w:rFonts w:cs="Times New Roman"/>
    </w:rPr>
  </w:style>
  <w:style w:type="character" w:customStyle="1" w:styleId="RTFNum25">
    <w:name w:val="RTF_Num 2 5"/>
    <w:rsid w:val="00C7493A"/>
    <w:rPr>
      <w:rFonts w:cs="Times New Roman"/>
    </w:rPr>
  </w:style>
  <w:style w:type="character" w:customStyle="1" w:styleId="RTFNum26">
    <w:name w:val="RTF_Num 2 6"/>
    <w:rsid w:val="00C7493A"/>
    <w:rPr>
      <w:rFonts w:cs="Times New Roman"/>
    </w:rPr>
  </w:style>
  <w:style w:type="character" w:customStyle="1" w:styleId="RTFNum27">
    <w:name w:val="RTF_Num 2 7"/>
    <w:rsid w:val="00C7493A"/>
    <w:rPr>
      <w:rFonts w:cs="Times New Roman"/>
    </w:rPr>
  </w:style>
  <w:style w:type="character" w:customStyle="1" w:styleId="RTFNum28">
    <w:name w:val="RTF_Num 2 8"/>
    <w:rsid w:val="00C7493A"/>
    <w:rPr>
      <w:rFonts w:cs="Times New Roman"/>
    </w:rPr>
  </w:style>
  <w:style w:type="character" w:customStyle="1" w:styleId="RTFNum29">
    <w:name w:val="RTF_Num 2 9"/>
    <w:rsid w:val="00C7493A"/>
    <w:rPr>
      <w:rFonts w:cs="Times New Roman"/>
    </w:rPr>
  </w:style>
  <w:style w:type="character" w:customStyle="1" w:styleId="RTFNum31">
    <w:name w:val="RTF_Num 3 1"/>
    <w:rsid w:val="00C7493A"/>
    <w:rPr>
      <w:rFonts w:cs="Times New Roman"/>
    </w:rPr>
  </w:style>
  <w:style w:type="character" w:customStyle="1" w:styleId="RTFNum32">
    <w:name w:val="RTF_Num 3 2"/>
    <w:rsid w:val="00C7493A"/>
    <w:rPr>
      <w:rFonts w:cs="Times New Roman"/>
    </w:rPr>
  </w:style>
  <w:style w:type="character" w:customStyle="1" w:styleId="RTFNum33">
    <w:name w:val="RTF_Num 3 3"/>
    <w:rsid w:val="00C7493A"/>
    <w:rPr>
      <w:rFonts w:cs="Times New Roman"/>
    </w:rPr>
  </w:style>
  <w:style w:type="character" w:customStyle="1" w:styleId="RTFNum34">
    <w:name w:val="RTF_Num 3 4"/>
    <w:rsid w:val="00C7493A"/>
    <w:rPr>
      <w:rFonts w:cs="Times New Roman"/>
    </w:rPr>
  </w:style>
  <w:style w:type="character" w:customStyle="1" w:styleId="RTFNum35">
    <w:name w:val="RTF_Num 3 5"/>
    <w:rsid w:val="00C7493A"/>
    <w:rPr>
      <w:rFonts w:cs="Times New Roman"/>
    </w:rPr>
  </w:style>
  <w:style w:type="character" w:customStyle="1" w:styleId="RTFNum36">
    <w:name w:val="RTF_Num 3 6"/>
    <w:rsid w:val="00C7493A"/>
    <w:rPr>
      <w:rFonts w:cs="Times New Roman"/>
    </w:rPr>
  </w:style>
  <w:style w:type="character" w:customStyle="1" w:styleId="RTFNum37">
    <w:name w:val="RTF_Num 3 7"/>
    <w:rsid w:val="00C7493A"/>
    <w:rPr>
      <w:rFonts w:cs="Times New Roman"/>
    </w:rPr>
  </w:style>
  <w:style w:type="character" w:customStyle="1" w:styleId="RTFNum38">
    <w:name w:val="RTF_Num 3 8"/>
    <w:rsid w:val="00C7493A"/>
    <w:rPr>
      <w:rFonts w:cs="Times New Roman"/>
    </w:rPr>
  </w:style>
  <w:style w:type="character" w:customStyle="1" w:styleId="RTFNum39">
    <w:name w:val="RTF_Num 3 9"/>
    <w:rsid w:val="00C7493A"/>
    <w:rPr>
      <w:rFonts w:cs="Times New Roman"/>
    </w:rPr>
  </w:style>
  <w:style w:type="character" w:customStyle="1" w:styleId="RTFNum41">
    <w:name w:val="RTF_Num 4 1"/>
    <w:rsid w:val="00C7493A"/>
    <w:rPr>
      <w:rFonts w:cs="Times New Roman"/>
    </w:rPr>
  </w:style>
  <w:style w:type="character" w:customStyle="1" w:styleId="RTFNum42">
    <w:name w:val="RTF_Num 4 2"/>
    <w:rsid w:val="00C7493A"/>
    <w:rPr>
      <w:rFonts w:cs="Times New Roman"/>
    </w:rPr>
  </w:style>
  <w:style w:type="character" w:customStyle="1" w:styleId="RTFNum43">
    <w:name w:val="RTF_Num 4 3"/>
    <w:rsid w:val="00C7493A"/>
    <w:rPr>
      <w:rFonts w:cs="Times New Roman"/>
    </w:rPr>
  </w:style>
  <w:style w:type="character" w:customStyle="1" w:styleId="RTFNum44">
    <w:name w:val="RTF_Num 4 4"/>
    <w:rsid w:val="00C7493A"/>
    <w:rPr>
      <w:rFonts w:cs="Times New Roman"/>
    </w:rPr>
  </w:style>
  <w:style w:type="character" w:customStyle="1" w:styleId="RTFNum45">
    <w:name w:val="RTF_Num 4 5"/>
    <w:rsid w:val="00C7493A"/>
    <w:rPr>
      <w:rFonts w:cs="Times New Roman"/>
    </w:rPr>
  </w:style>
  <w:style w:type="character" w:customStyle="1" w:styleId="RTFNum46">
    <w:name w:val="RTF_Num 4 6"/>
    <w:rsid w:val="00C7493A"/>
    <w:rPr>
      <w:rFonts w:cs="Times New Roman"/>
    </w:rPr>
  </w:style>
  <w:style w:type="character" w:customStyle="1" w:styleId="RTFNum47">
    <w:name w:val="RTF_Num 4 7"/>
    <w:rsid w:val="00C7493A"/>
    <w:rPr>
      <w:rFonts w:cs="Times New Roman"/>
    </w:rPr>
  </w:style>
  <w:style w:type="character" w:customStyle="1" w:styleId="RTFNum48">
    <w:name w:val="RTF_Num 4 8"/>
    <w:rsid w:val="00C7493A"/>
    <w:rPr>
      <w:rFonts w:cs="Times New Roman"/>
    </w:rPr>
  </w:style>
  <w:style w:type="character" w:customStyle="1" w:styleId="RTFNum49">
    <w:name w:val="RTF_Num 4 9"/>
    <w:rsid w:val="00C7493A"/>
    <w:rPr>
      <w:rFonts w:cs="Times New Roman"/>
    </w:rPr>
  </w:style>
  <w:style w:type="character" w:customStyle="1" w:styleId="RTFNum51">
    <w:name w:val="RTF_Num 5 1"/>
    <w:rsid w:val="00C7493A"/>
    <w:rPr>
      <w:rFonts w:ascii="Symbol" w:eastAsia="Symbol" w:hAnsi="Symbol" w:cs="Symbol"/>
    </w:rPr>
  </w:style>
  <w:style w:type="character" w:customStyle="1" w:styleId="RTFNum52">
    <w:name w:val="RTF_Num 5 2"/>
    <w:rsid w:val="00C7493A"/>
    <w:rPr>
      <w:rFonts w:ascii="Courier New" w:eastAsia="Courier New" w:hAnsi="Courier New" w:cs="Courier New"/>
    </w:rPr>
  </w:style>
  <w:style w:type="character" w:customStyle="1" w:styleId="RTFNum53">
    <w:name w:val="RTF_Num 5 3"/>
    <w:rsid w:val="00C7493A"/>
    <w:rPr>
      <w:rFonts w:ascii="Wingdings" w:eastAsia="Wingdings" w:hAnsi="Wingdings" w:cs="Wingdings"/>
    </w:rPr>
  </w:style>
  <w:style w:type="character" w:customStyle="1" w:styleId="RTFNum54">
    <w:name w:val="RTF_Num 5 4"/>
    <w:rsid w:val="00C7493A"/>
    <w:rPr>
      <w:rFonts w:ascii="Symbol" w:eastAsia="Symbol" w:hAnsi="Symbol" w:cs="Symbol"/>
    </w:rPr>
  </w:style>
  <w:style w:type="character" w:customStyle="1" w:styleId="RTFNum55">
    <w:name w:val="RTF_Num 5 5"/>
    <w:rsid w:val="00C7493A"/>
    <w:rPr>
      <w:rFonts w:ascii="Courier New" w:eastAsia="Courier New" w:hAnsi="Courier New" w:cs="Courier New"/>
    </w:rPr>
  </w:style>
  <w:style w:type="character" w:customStyle="1" w:styleId="RTFNum56">
    <w:name w:val="RTF_Num 5 6"/>
    <w:rsid w:val="00C7493A"/>
    <w:rPr>
      <w:rFonts w:ascii="Wingdings" w:eastAsia="Wingdings" w:hAnsi="Wingdings" w:cs="Wingdings"/>
    </w:rPr>
  </w:style>
  <w:style w:type="character" w:customStyle="1" w:styleId="RTFNum57">
    <w:name w:val="RTF_Num 5 7"/>
    <w:rsid w:val="00C7493A"/>
    <w:rPr>
      <w:rFonts w:ascii="Symbol" w:eastAsia="Symbol" w:hAnsi="Symbol" w:cs="Symbol"/>
    </w:rPr>
  </w:style>
  <w:style w:type="character" w:customStyle="1" w:styleId="RTFNum58">
    <w:name w:val="RTF_Num 5 8"/>
    <w:rsid w:val="00C7493A"/>
    <w:rPr>
      <w:rFonts w:ascii="Courier New" w:eastAsia="Courier New" w:hAnsi="Courier New" w:cs="Courier New"/>
    </w:rPr>
  </w:style>
  <w:style w:type="character" w:customStyle="1" w:styleId="RTFNum59">
    <w:name w:val="RTF_Num 5 9"/>
    <w:rsid w:val="00C7493A"/>
    <w:rPr>
      <w:rFonts w:ascii="Wingdings" w:eastAsia="Wingdings" w:hAnsi="Wingdings" w:cs="Wingdings"/>
    </w:rPr>
  </w:style>
  <w:style w:type="character" w:customStyle="1" w:styleId="RTFNum61">
    <w:name w:val="RTF_Num 6 1"/>
    <w:rsid w:val="00C7493A"/>
    <w:rPr>
      <w:rFonts w:cs="Times New Roman"/>
      <w:color w:val="auto"/>
    </w:rPr>
  </w:style>
  <w:style w:type="character" w:customStyle="1" w:styleId="RTFNum62">
    <w:name w:val="RTF_Num 6 2"/>
    <w:rsid w:val="00C7493A"/>
    <w:rPr>
      <w:rFonts w:cs="Times New Roman"/>
    </w:rPr>
  </w:style>
  <w:style w:type="character" w:customStyle="1" w:styleId="RTFNum63">
    <w:name w:val="RTF_Num 6 3"/>
    <w:rsid w:val="00C7493A"/>
    <w:rPr>
      <w:rFonts w:cs="Times New Roman"/>
    </w:rPr>
  </w:style>
  <w:style w:type="character" w:customStyle="1" w:styleId="RTFNum64">
    <w:name w:val="RTF_Num 6 4"/>
    <w:rsid w:val="00C7493A"/>
    <w:rPr>
      <w:rFonts w:cs="Times New Roman"/>
    </w:rPr>
  </w:style>
  <w:style w:type="character" w:customStyle="1" w:styleId="RTFNum65">
    <w:name w:val="RTF_Num 6 5"/>
    <w:rsid w:val="00C7493A"/>
    <w:rPr>
      <w:rFonts w:cs="Times New Roman"/>
    </w:rPr>
  </w:style>
  <w:style w:type="character" w:customStyle="1" w:styleId="RTFNum66">
    <w:name w:val="RTF_Num 6 6"/>
    <w:rsid w:val="00C7493A"/>
    <w:rPr>
      <w:rFonts w:cs="Times New Roman"/>
    </w:rPr>
  </w:style>
  <w:style w:type="character" w:customStyle="1" w:styleId="RTFNum67">
    <w:name w:val="RTF_Num 6 7"/>
    <w:rsid w:val="00C7493A"/>
    <w:rPr>
      <w:rFonts w:cs="Times New Roman"/>
    </w:rPr>
  </w:style>
  <w:style w:type="character" w:customStyle="1" w:styleId="RTFNum68">
    <w:name w:val="RTF_Num 6 8"/>
    <w:rsid w:val="00C7493A"/>
    <w:rPr>
      <w:rFonts w:cs="Times New Roman"/>
    </w:rPr>
  </w:style>
  <w:style w:type="character" w:customStyle="1" w:styleId="RTFNum69">
    <w:name w:val="RTF_Num 6 9"/>
    <w:rsid w:val="00C7493A"/>
    <w:rPr>
      <w:rFonts w:cs="Times New Roman"/>
    </w:rPr>
  </w:style>
  <w:style w:type="character" w:customStyle="1" w:styleId="RTFNum71">
    <w:name w:val="RTF_Num 7 1"/>
    <w:rsid w:val="00C7493A"/>
    <w:rPr>
      <w:rFonts w:ascii="Symbol" w:eastAsia="Symbol" w:hAnsi="Symbol" w:cs="Symbol"/>
    </w:rPr>
  </w:style>
  <w:style w:type="character" w:customStyle="1" w:styleId="RTFNum72">
    <w:name w:val="RTF_Num 7 2"/>
    <w:rsid w:val="00C7493A"/>
    <w:rPr>
      <w:rFonts w:ascii="Symbol" w:eastAsia="Symbol" w:hAnsi="Symbol" w:cs="Symbol"/>
    </w:rPr>
  </w:style>
  <w:style w:type="character" w:customStyle="1" w:styleId="RTFNum73">
    <w:name w:val="RTF_Num 7 3"/>
    <w:rsid w:val="00C7493A"/>
    <w:rPr>
      <w:rFonts w:ascii="Wingdings" w:eastAsia="Wingdings" w:hAnsi="Wingdings" w:cs="Wingdings"/>
    </w:rPr>
  </w:style>
  <w:style w:type="character" w:customStyle="1" w:styleId="RTFNum74">
    <w:name w:val="RTF_Num 7 4"/>
    <w:rsid w:val="00C7493A"/>
    <w:rPr>
      <w:rFonts w:ascii="Symbol" w:eastAsia="Symbol" w:hAnsi="Symbol" w:cs="Symbol"/>
    </w:rPr>
  </w:style>
  <w:style w:type="character" w:customStyle="1" w:styleId="RTFNum75">
    <w:name w:val="RTF_Num 7 5"/>
    <w:rsid w:val="00C7493A"/>
    <w:rPr>
      <w:rFonts w:ascii="Courier New" w:eastAsia="Courier New" w:hAnsi="Courier New" w:cs="Courier New"/>
    </w:rPr>
  </w:style>
  <w:style w:type="character" w:customStyle="1" w:styleId="RTFNum76">
    <w:name w:val="RTF_Num 7 6"/>
    <w:rsid w:val="00C7493A"/>
    <w:rPr>
      <w:rFonts w:ascii="Wingdings" w:eastAsia="Wingdings" w:hAnsi="Wingdings" w:cs="Wingdings"/>
    </w:rPr>
  </w:style>
  <w:style w:type="character" w:customStyle="1" w:styleId="RTFNum77">
    <w:name w:val="RTF_Num 7 7"/>
    <w:rsid w:val="00C7493A"/>
    <w:rPr>
      <w:rFonts w:ascii="Symbol" w:eastAsia="Symbol" w:hAnsi="Symbol" w:cs="Symbol"/>
    </w:rPr>
  </w:style>
  <w:style w:type="character" w:customStyle="1" w:styleId="RTFNum78">
    <w:name w:val="RTF_Num 7 8"/>
    <w:rsid w:val="00C7493A"/>
    <w:rPr>
      <w:rFonts w:ascii="Courier New" w:eastAsia="Courier New" w:hAnsi="Courier New" w:cs="Courier New"/>
    </w:rPr>
  </w:style>
  <w:style w:type="character" w:customStyle="1" w:styleId="RTFNum79">
    <w:name w:val="RTF_Num 7 9"/>
    <w:rsid w:val="00C7493A"/>
    <w:rPr>
      <w:rFonts w:ascii="Wingdings" w:eastAsia="Wingdings" w:hAnsi="Wingdings" w:cs="Wingdings"/>
    </w:rPr>
  </w:style>
  <w:style w:type="character" w:customStyle="1" w:styleId="RTFNum81">
    <w:name w:val="RTF_Num 8 1"/>
    <w:rsid w:val="00C7493A"/>
    <w:rPr>
      <w:rFonts w:ascii="Wingdings" w:eastAsia="Wingdings" w:hAnsi="Wingdings" w:cs="Wingdings"/>
    </w:rPr>
  </w:style>
  <w:style w:type="character" w:customStyle="1" w:styleId="RTFNum82">
    <w:name w:val="RTF_Num 8 2"/>
    <w:rsid w:val="00C7493A"/>
    <w:rPr>
      <w:rFonts w:ascii="Symbol" w:eastAsia="Symbol" w:hAnsi="Symbol" w:cs="Symbol"/>
    </w:rPr>
  </w:style>
  <w:style w:type="character" w:customStyle="1" w:styleId="RTFNum83">
    <w:name w:val="RTF_Num 8 3"/>
    <w:rsid w:val="00C7493A"/>
    <w:rPr>
      <w:rFonts w:cs="Times New Roman"/>
    </w:rPr>
  </w:style>
  <w:style w:type="character" w:customStyle="1" w:styleId="RTFNum84">
    <w:name w:val="RTF_Num 8 4"/>
    <w:rsid w:val="00C7493A"/>
    <w:rPr>
      <w:rFonts w:ascii="Symbol" w:eastAsia="Symbol" w:hAnsi="Symbol" w:cs="Symbol"/>
    </w:rPr>
  </w:style>
  <w:style w:type="character" w:customStyle="1" w:styleId="RTFNum85">
    <w:name w:val="RTF_Num 8 5"/>
    <w:rsid w:val="00C7493A"/>
    <w:rPr>
      <w:rFonts w:ascii="Courier New" w:eastAsia="Courier New" w:hAnsi="Courier New" w:cs="Courier New"/>
    </w:rPr>
  </w:style>
  <w:style w:type="character" w:customStyle="1" w:styleId="RTFNum86">
    <w:name w:val="RTF_Num 8 6"/>
    <w:rsid w:val="00C7493A"/>
    <w:rPr>
      <w:rFonts w:ascii="Wingdings" w:eastAsia="Wingdings" w:hAnsi="Wingdings" w:cs="Wingdings"/>
    </w:rPr>
  </w:style>
  <w:style w:type="character" w:customStyle="1" w:styleId="RTFNum87">
    <w:name w:val="RTF_Num 8 7"/>
    <w:rsid w:val="00C7493A"/>
    <w:rPr>
      <w:rFonts w:ascii="Symbol" w:eastAsia="Symbol" w:hAnsi="Symbol" w:cs="Symbol"/>
    </w:rPr>
  </w:style>
  <w:style w:type="character" w:customStyle="1" w:styleId="RTFNum88">
    <w:name w:val="RTF_Num 8 8"/>
    <w:rsid w:val="00C7493A"/>
    <w:rPr>
      <w:rFonts w:ascii="Courier New" w:eastAsia="Courier New" w:hAnsi="Courier New" w:cs="Courier New"/>
    </w:rPr>
  </w:style>
  <w:style w:type="character" w:customStyle="1" w:styleId="RTFNum89">
    <w:name w:val="RTF_Num 8 9"/>
    <w:rsid w:val="00C7493A"/>
    <w:rPr>
      <w:rFonts w:ascii="Wingdings" w:eastAsia="Wingdings" w:hAnsi="Wingdings" w:cs="Wingdings"/>
    </w:rPr>
  </w:style>
  <w:style w:type="character" w:customStyle="1" w:styleId="RTFNum91">
    <w:name w:val="RTF_Num 9 1"/>
    <w:rsid w:val="00C7493A"/>
    <w:rPr>
      <w:rFonts w:cs="Times New Roman"/>
    </w:rPr>
  </w:style>
  <w:style w:type="character" w:customStyle="1" w:styleId="RTFNum92">
    <w:name w:val="RTF_Num 9 2"/>
    <w:rsid w:val="00C7493A"/>
    <w:rPr>
      <w:rFonts w:cs="Times New Roman"/>
    </w:rPr>
  </w:style>
  <w:style w:type="character" w:customStyle="1" w:styleId="RTFNum93">
    <w:name w:val="RTF_Num 9 3"/>
    <w:rsid w:val="00C7493A"/>
    <w:rPr>
      <w:rFonts w:cs="Times New Roman"/>
    </w:rPr>
  </w:style>
  <w:style w:type="character" w:customStyle="1" w:styleId="RTFNum94">
    <w:name w:val="RTF_Num 9 4"/>
    <w:rsid w:val="00C7493A"/>
    <w:rPr>
      <w:rFonts w:cs="Times New Roman"/>
    </w:rPr>
  </w:style>
  <w:style w:type="character" w:customStyle="1" w:styleId="RTFNum95">
    <w:name w:val="RTF_Num 9 5"/>
    <w:rsid w:val="00C7493A"/>
    <w:rPr>
      <w:rFonts w:cs="Times New Roman"/>
    </w:rPr>
  </w:style>
  <w:style w:type="character" w:customStyle="1" w:styleId="RTFNum96">
    <w:name w:val="RTF_Num 9 6"/>
    <w:rsid w:val="00C7493A"/>
    <w:rPr>
      <w:rFonts w:cs="Times New Roman"/>
    </w:rPr>
  </w:style>
  <w:style w:type="character" w:customStyle="1" w:styleId="RTFNum97">
    <w:name w:val="RTF_Num 9 7"/>
    <w:rsid w:val="00C7493A"/>
    <w:rPr>
      <w:rFonts w:cs="Times New Roman"/>
    </w:rPr>
  </w:style>
  <w:style w:type="character" w:customStyle="1" w:styleId="RTFNum98">
    <w:name w:val="RTF_Num 9 8"/>
    <w:rsid w:val="00C7493A"/>
    <w:rPr>
      <w:rFonts w:cs="Times New Roman"/>
    </w:rPr>
  </w:style>
  <w:style w:type="character" w:customStyle="1" w:styleId="RTFNum99">
    <w:name w:val="RTF_Num 9 9"/>
    <w:rsid w:val="00C7493A"/>
    <w:rPr>
      <w:rFonts w:cs="Times New Roman"/>
    </w:rPr>
  </w:style>
  <w:style w:type="character" w:customStyle="1" w:styleId="RTFNum101">
    <w:name w:val="RTF_Num 10 1"/>
    <w:rsid w:val="00C7493A"/>
    <w:rPr>
      <w:rFonts w:cs="Times New Roman"/>
    </w:rPr>
  </w:style>
  <w:style w:type="character" w:customStyle="1" w:styleId="RTFNum102">
    <w:name w:val="RTF_Num 10 2"/>
    <w:rsid w:val="00C7493A"/>
    <w:rPr>
      <w:rFonts w:cs="Times New Roman"/>
      <w:color w:val="auto"/>
    </w:rPr>
  </w:style>
  <w:style w:type="character" w:customStyle="1" w:styleId="RTFNum103">
    <w:name w:val="RTF_Num 10 3"/>
    <w:rsid w:val="00C7493A"/>
    <w:rPr>
      <w:rFonts w:cs="Times New Roman"/>
    </w:rPr>
  </w:style>
  <w:style w:type="character" w:customStyle="1" w:styleId="RTFNum104">
    <w:name w:val="RTF_Num 10 4"/>
    <w:rsid w:val="00C7493A"/>
    <w:rPr>
      <w:rFonts w:cs="Times New Roman"/>
    </w:rPr>
  </w:style>
  <w:style w:type="character" w:customStyle="1" w:styleId="RTFNum105">
    <w:name w:val="RTF_Num 10 5"/>
    <w:rsid w:val="00C7493A"/>
    <w:rPr>
      <w:rFonts w:cs="Times New Roman"/>
    </w:rPr>
  </w:style>
  <w:style w:type="character" w:customStyle="1" w:styleId="RTFNum106">
    <w:name w:val="RTF_Num 10 6"/>
    <w:rsid w:val="00C7493A"/>
    <w:rPr>
      <w:rFonts w:cs="Times New Roman"/>
    </w:rPr>
  </w:style>
  <w:style w:type="character" w:customStyle="1" w:styleId="RTFNum107">
    <w:name w:val="RTF_Num 10 7"/>
    <w:rsid w:val="00C7493A"/>
    <w:rPr>
      <w:rFonts w:cs="Times New Roman"/>
    </w:rPr>
  </w:style>
  <w:style w:type="character" w:customStyle="1" w:styleId="RTFNum108">
    <w:name w:val="RTF_Num 10 8"/>
    <w:rsid w:val="00C7493A"/>
    <w:rPr>
      <w:rFonts w:cs="Times New Roman"/>
    </w:rPr>
  </w:style>
  <w:style w:type="character" w:customStyle="1" w:styleId="RTFNum109">
    <w:name w:val="RTF_Num 10 9"/>
    <w:rsid w:val="00C7493A"/>
    <w:rPr>
      <w:rFonts w:cs="Times New Roman"/>
    </w:rPr>
  </w:style>
  <w:style w:type="character" w:customStyle="1" w:styleId="RTFNum111">
    <w:name w:val="RTF_Num 11 1"/>
    <w:rsid w:val="00C7493A"/>
    <w:rPr>
      <w:rFonts w:ascii="Times New Roman" w:eastAsia="Times New Roman" w:hAnsi="Times New Roman" w:cs="Times New Roman"/>
    </w:rPr>
  </w:style>
  <w:style w:type="character" w:customStyle="1" w:styleId="RTFNum112">
    <w:name w:val="RTF_Num 11 2"/>
    <w:rsid w:val="00C7493A"/>
    <w:rPr>
      <w:rFonts w:cs="Times New Roman"/>
    </w:rPr>
  </w:style>
  <w:style w:type="character" w:customStyle="1" w:styleId="RTFNum113">
    <w:name w:val="RTF_Num 11 3"/>
    <w:rsid w:val="00C7493A"/>
    <w:rPr>
      <w:rFonts w:cs="Times New Roman"/>
    </w:rPr>
  </w:style>
  <w:style w:type="character" w:customStyle="1" w:styleId="RTFNum114">
    <w:name w:val="RTF_Num 11 4"/>
    <w:rsid w:val="00C7493A"/>
    <w:rPr>
      <w:rFonts w:cs="Times New Roman"/>
    </w:rPr>
  </w:style>
  <w:style w:type="character" w:customStyle="1" w:styleId="RTFNum115">
    <w:name w:val="RTF_Num 11 5"/>
    <w:rsid w:val="00C7493A"/>
    <w:rPr>
      <w:rFonts w:cs="Times New Roman"/>
    </w:rPr>
  </w:style>
  <w:style w:type="character" w:customStyle="1" w:styleId="RTFNum116">
    <w:name w:val="RTF_Num 11 6"/>
    <w:rsid w:val="00C7493A"/>
    <w:rPr>
      <w:rFonts w:cs="Times New Roman"/>
    </w:rPr>
  </w:style>
  <w:style w:type="character" w:customStyle="1" w:styleId="RTFNum117">
    <w:name w:val="RTF_Num 11 7"/>
    <w:rsid w:val="00C7493A"/>
    <w:rPr>
      <w:rFonts w:cs="Times New Roman"/>
    </w:rPr>
  </w:style>
  <w:style w:type="character" w:customStyle="1" w:styleId="RTFNum118">
    <w:name w:val="RTF_Num 11 8"/>
    <w:rsid w:val="00C7493A"/>
    <w:rPr>
      <w:rFonts w:cs="Times New Roman"/>
    </w:rPr>
  </w:style>
  <w:style w:type="character" w:customStyle="1" w:styleId="RTFNum119">
    <w:name w:val="RTF_Num 11 9"/>
    <w:rsid w:val="00C7493A"/>
    <w:rPr>
      <w:rFonts w:cs="Times New Roman"/>
    </w:rPr>
  </w:style>
  <w:style w:type="character" w:customStyle="1" w:styleId="RTFNum121">
    <w:name w:val="RTF_Num 12 1"/>
    <w:rsid w:val="00C7493A"/>
    <w:rPr>
      <w:rFonts w:cs="Times New Roman"/>
      <w:color w:val="auto"/>
    </w:rPr>
  </w:style>
  <w:style w:type="character" w:customStyle="1" w:styleId="RTFNum122">
    <w:name w:val="RTF_Num 12 2"/>
    <w:rsid w:val="00C7493A"/>
    <w:rPr>
      <w:rFonts w:cs="Times New Roman"/>
    </w:rPr>
  </w:style>
  <w:style w:type="character" w:customStyle="1" w:styleId="RTFNum123">
    <w:name w:val="RTF_Num 12 3"/>
    <w:rsid w:val="00C7493A"/>
    <w:rPr>
      <w:rFonts w:cs="Times New Roman"/>
    </w:rPr>
  </w:style>
  <w:style w:type="character" w:customStyle="1" w:styleId="RTFNum124">
    <w:name w:val="RTF_Num 12 4"/>
    <w:rsid w:val="00C7493A"/>
    <w:rPr>
      <w:rFonts w:cs="Times New Roman"/>
    </w:rPr>
  </w:style>
  <w:style w:type="character" w:customStyle="1" w:styleId="RTFNum125">
    <w:name w:val="RTF_Num 12 5"/>
    <w:rsid w:val="00C7493A"/>
    <w:rPr>
      <w:rFonts w:cs="Times New Roman"/>
    </w:rPr>
  </w:style>
  <w:style w:type="character" w:customStyle="1" w:styleId="RTFNum126">
    <w:name w:val="RTF_Num 12 6"/>
    <w:rsid w:val="00C7493A"/>
    <w:rPr>
      <w:rFonts w:cs="Times New Roman"/>
    </w:rPr>
  </w:style>
  <w:style w:type="character" w:customStyle="1" w:styleId="RTFNum127">
    <w:name w:val="RTF_Num 12 7"/>
    <w:rsid w:val="00C7493A"/>
    <w:rPr>
      <w:rFonts w:cs="Times New Roman"/>
    </w:rPr>
  </w:style>
  <w:style w:type="character" w:customStyle="1" w:styleId="RTFNum128">
    <w:name w:val="RTF_Num 12 8"/>
    <w:rsid w:val="00C7493A"/>
    <w:rPr>
      <w:rFonts w:cs="Times New Roman"/>
    </w:rPr>
  </w:style>
  <w:style w:type="character" w:customStyle="1" w:styleId="RTFNum129">
    <w:name w:val="RTF_Num 12 9"/>
    <w:rsid w:val="00C7493A"/>
    <w:rPr>
      <w:rFonts w:cs="Times New Roman"/>
    </w:rPr>
  </w:style>
  <w:style w:type="character" w:customStyle="1" w:styleId="RTFNum131">
    <w:name w:val="RTF_Num 13 1"/>
    <w:rsid w:val="00C7493A"/>
    <w:rPr>
      <w:rFonts w:ascii="Symbol" w:eastAsia="Symbol" w:hAnsi="Symbol" w:cs="Symbol"/>
    </w:rPr>
  </w:style>
  <w:style w:type="character" w:customStyle="1" w:styleId="RTFNum132">
    <w:name w:val="RTF_Num 13 2"/>
    <w:rsid w:val="00C7493A"/>
    <w:rPr>
      <w:rFonts w:ascii="Symbol" w:eastAsia="Symbol" w:hAnsi="Symbol" w:cs="Symbol"/>
    </w:rPr>
  </w:style>
  <w:style w:type="character" w:customStyle="1" w:styleId="RTFNum133">
    <w:name w:val="RTF_Num 13 3"/>
    <w:rsid w:val="00C7493A"/>
    <w:rPr>
      <w:rFonts w:ascii="Wingdings" w:eastAsia="Wingdings" w:hAnsi="Wingdings" w:cs="Wingdings"/>
    </w:rPr>
  </w:style>
  <w:style w:type="character" w:customStyle="1" w:styleId="RTFNum134">
    <w:name w:val="RTF_Num 13 4"/>
    <w:rsid w:val="00C7493A"/>
    <w:rPr>
      <w:rFonts w:ascii="Symbol" w:eastAsia="Symbol" w:hAnsi="Symbol" w:cs="Symbol"/>
    </w:rPr>
  </w:style>
  <w:style w:type="character" w:customStyle="1" w:styleId="RTFNum135">
    <w:name w:val="RTF_Num 13 5"/>
    <w:rsid w:val="00C7493A"/>
    <w:rPr>
      <w:rFonts w:ascii="Courier New" w:eastAsia="Courier New" w:hAnsi="Courier New" w:cs="Courier New"/>
    </w:rPr>
  </w:style>
  <w:style w:type="character" w:customStyle="1" w:styleId="RTFNum136">
    <w:name w:val="RTF_Num 13 6"/>
    <w:rsid w:val="00C7493A"/>
    <w:rPr>
      <w:rFonts w:ascii="Wingdings" w:eastAsia="Wingdings" w:hAnsi="Wingdings" w:cs="Wingdings"/>
    </w:rPr>
  </w:style>
  <w:style w:type="character" w:customStyle="1" w:styleId="RTFNum137">
    <w:name w:val="RTF_Num 13 7"/>
    <w:rsid w:val="00C7493A"/>
    <w:rPr>
      <w:rFonts w:ascii="Symbol" w:eastAsia="Symbol" w:hAnsi="Symbol" w:cs="Symbol"/>
    </w:rPr>
  </w:style>
  <w:style w:type="character" w:customStyle="1" w:styleId="RTFNum138">
    <w:name w:val="RTF_Num 13 8"/>
    <w:rsid w:val="00C7493A"/>
    <w:rPr>
      <w:rFonts w:ascii="Courier New" w:eastAsia="Courier New" w:hAnsi="Courier New" w:cs="Courier New"/>
    </w:rPr>
  </w:style>
  <w:style w:type="character" w:customStyle="1" w:styleId="RTFNum139">
    <w:name w:val="RTF_Num 13 9"/>
    <w:rsid w:val="00C7493A"/>
    <w:rPr>
      <w:rFonts w:ascii="Wingdings" w:eastAsia="Wingdings" w:hAnsi="Wingdings" w:cs="Wingdings"/>
    </w:rPr>
  </w:style>
  <w:style w:type="character" w:customStyle="1" w:styleId="RTFNum141">
    <w:name w:val="RTF_Num 14 1"/>
    <w:rsid w:val="00C7493A"/>
    <w:rPr>
      <w:rFonts w:cs="Times New Roman"/>
    </w:rPr>
  </w:style>
  <w:style w:type="character" w:customStyle="1" w:styleId="RTFNum142">
    <w:name w:val="RTF_Num 14 2"/>
    <w:rsid w:val="00C7493A"/>
    <w:rPr>
      <w:rFonts w:cs="Times New Roman"/>
    </w:rPr>
  </w:style>
  <w:style w:type="character" w:customStyle="1" w:styleId="RTFNum143">
    <w:name w:val="RTF_Num 14 3"/>
    <w:rsid w:val="00C7493A"/>
    <w:rPr>
      <w:rFonts w:cs="Times New Roman"/>
    </w:rPr>
  </w:style>
  <w:style w:type="character" w:customStyle="1" w:styleId="RTFNum144">
    <w:name w:val="RTF_Num 14 4"/>
    <w:rsid w:val="00C7493A"/>
    <w:rPr>
      <w:rFonts w:cs="Times New Roman"/>
    </w:rPr>
  </w:style>
  <w:style w:type="character" w:customStyle="1" w:styleId="RTFNum145">
    <w:name w:val="RTF_Num 14 5"/>
    <w:rsid w:val="00C7493A"/>
    <w:rPr>
      <w:rFonts w:cs="Times New Roman"/>
    </w:rPr>
  </w:style>
  <w:style w:type="character" w:customStyle="1" w:styleId="RTFNum146">
    <w:name w:val="RTF_Num 14 6"/>
    <w:rsid w:val="00C7493A"/>
    <w:rPr>
      <w:rFonts w:cs="Times New Roman"/>
    </w:rPr>
  </w:style>
  <w:style w:type="character" w:customStyle="1" w:styleId="RTFNum147">
    <w:name w:val="RTF_Num 14 7"/>
    <w:rsid w:val="00C7493A"/>
    <w:rPr>
      <w:rFonts w:cs="Times New Roman"/>
    </w:rPr>
  </w:style>
  <w:style w:type="character" w:customStyle="1" w:styleId="RTFNum148">
    <w:name w:val="RTF_Num 14 8"/>
    <w:rsid w:val="00C7493A"/>
    <w:rPr>
      <w:rFonts w:cs="Times New Roman"/>
    </w:rPr>
  </w:style>
  <w:style w:type="character" w:customStyle="1" w:styleId="RTFNum149">
    <w:name w:val="RTF_Num 14 9"/>
    <w:rsid w:val="00C7493A"/>
    <w:rPr>
      <w:rFonts w:cs="Times New Roman"/>
    </w:rPr>
  </w:style>
  <w:style w:type="character" w:customStyle="1" w:styleId="RTFNum151">
    <w:name w:val="RTF_Num 15 1"/>
    <w:rsid w:val="00C7493A"/>
    <w:rPr>
      <w:rFonts w:cs="Times New Roman"/>
    </w:rPr>
  </w:style>
  <w:style w:type="character" w:customStyle="1" w:styleId="RTFNum152">
    <w:name w:val="RTF_Num 15 2"/>
    <w:rsid w:val="00C7493A"/>
    <w:rPr>
      <w:rFonts w:cs="Times New Roman"/>
    </w:rPr>
  </w:style>
  <w:style w:type="character" w:customStyle="1" w:styleId="RTFNum153">
    <w:name w:val="RTF_Num 15 3"/>
    <w:rsid w:val="00C7493A"/>
    <w:rPr>
      <w:rFonts w:cs="Times New Roman"/>
    </w:rPr>
  </w:style>
  <w:style w:type="character" w:customStyle="1" w:styleId="RTFNum154">
    <w:name w:val="RTF_Num 15 4"/>
    <w:rsid w:val="00C7493A"/>
    <w:rPr>
      <w:rFonts w:cs="Times New Roman"/>
    </w:rPr>
  </w:style>
  <w:style w:type="character" w:customStyle="1" w:styleId="RTFNum155">
    <w:name w:val="RTF_Num 15 5"/>
    <w:rsid w:val="00C7493A"/>
    <w:rPr>
      <w:rFonts w:cs="Times New Roman"/>
    </w:rPr>
  </w:style>
  <w:style w:type="character" w:customStyle="1" w:styleId="RTFNum156">
    <w:name w:val="RTF_Num 15 6"/>
    <w:rsid w:val="00C7493A"/>
    <w:rPr>
      <w:rFonts w:cs="Times New Roman"/>
    </w:rPr>
  </w:style>
  <w:style w:type="character" w:customStyle="1" w:styleId="RTFNum157">
    <w:name w:val="RTF_Num 15 7"/>
    <w:rsid w:val="00C7493A"/>
    <w:rPr>
      <w:rFonts w:cs="Times New Roman"/>
    </w:rPr>
  </w:style>
  <w:style w:type="character" w:customStyle="1" w:styleId="RTFNum158">
    <w:name w:val="RTF_Num 15 8"/>
    <w:rsid w:val="00C7493A"/>
    <w:rPr>
      <w:rFonts w:cs="Times New Roman"/>
    </w:rPr>
  </w:style>
  <w:style w:type="character" w:customStyle="1" w:styleId="RTFNum159">
    <w:name w:val="RTF_Num 15 9"/>
    <w:rsid w:val="00C7493A"/>
    <w:rPr>
      <w:rFonts w:cs="Times New Roman"/>
    </w:rPr>
  </w:style>
  <w:style w:type="character" w:customStyle="1" w:styleId="RTFNum161">
    <w:name w:val="RTF_Num 16 1"/>
    <w:rsid w:val="00C7493A"/>
    <w:rPr>
      <w:rFonts w:ascii="Symbol" w:eastAsia="Symbol" w:hAnsi="Symbol" w:cs="Symbol"/>
    </w:rPr>
  </w:style>
  <w:style w:type="character" w:customStyle="1" w:styleId="RTFNum162">
    <w:name w:val="RTF_Num 16 2"/>
    <w:rsid w:val="00C7493A"/>
    <w:rPr>
      <w:rFonts w:cs="Times New Roman"/>
    </w:rPr>
  </w:style>
  <w:style w:type="character" w:customStyle="1" w:styleId="RTFNum163">
    <w:name w:val="RTF_Num 16 3"/>
    <w:rsid w:val="00C7493A"/>
    <w:rPr>
      <w:rFonts w:ascii="Symbol" w:eastAsia="Symbol" w:hAnsi="Symbol" w:cs="Symbol"/>
      <w:color w:val="auto"/>
    </w:rPr>
  </w:style>
  <w:style w:type="character" w:customStyle="1" w:styleId="RTFNum164">
    <w:name w:val="RTF_Num 16 4"/>
    <w:rsid w:val="00C7493A"/>
    <w:rPr>
      <w:rFonts w:cs="Times New Roman"/>
    </w:rPr>
  </w:style>
  <w:style w:type="character" w:customStyle="1" w:styleId="RTFNum165">
    <w:name w:val="RTF_Num 16 5"/>
    <w:rsid w:val="00C7493A"/>
    <w:rPr>
      <w:rFonts w:ascii="Courier New" w:eastAsia="Courier New" w:hAnsi="Courier New" w:cs="Courier New"/>
    </w:rPr>
  </w:style>
  <w:style w:type="character" w:customStyle="1" w:styleId="RTFNum166">
    <w:name w:val="RTF_Num 16 6"/>
    <w:rsid w:val="00C7493A"/>
    <w:rPr>
      <w:rFonts w:ascii="Wingdings" w:eastAsia="Wingdings" w:hAnsi="Wingdings" w:cs="Wingdings"/>
    </w:rPr>
  </w:style>
  <w:style w:type="character" w:customStyle="1" w:styleId="RTFNum167">
    <w:name w:val="RTF_Num 16 7"/>
    <w:rsid w:val="00C7493A"/>
    <w:rPr>
      <w:rFonts w:ascii="Symbol" w:eastAsia="Symbol" w:hAnsi="Symbol" w:cs="Symbol"/>
    </w:rPr>
  </w:style>
  <w:style w:type="character" w:customStyle="1" w:styleId="RTFNum168">
    <w:name w:val="RTF_Num 16 8"/>
    <w:rsid w:val="00C7493A"/>
    <w:rPr>
      <w:rFonts w:ascii="Courier New" w:eastAsia="Courier New" w:hAnsi="Courier New" w:cs="Courier New"/>
    </w:rPr>
  </w:style>
  <w:style w:type="character" w:customStyle="1" w:styleId="RTFNum169">
    <w:name w:val="RTF_Num 16 9"/>
    <w:rsid w:val="00C7493A"/>
    <w:rPr>
      <w:rFonts w:ascii="Wingdings" w:eastAsia="Wingdings" w:hAnsi="Wingdings" w:cs="Wingdings"/>
    </w:rPr>
  </w:style>
  <w:style w:type="character" w:customStyle="1" w:styleId="14">
    <w:name w:val="Основной шрифт абзаца1"/>
    <w:rsid w:val="00C7493A"/>
  </w:style>
  <w:style w:type="paragraph" w:customStyle="1" w:styleId="af1">
    <w:name w:val="Заголовок"/>
    <w:basedOn w:val="a"/>
    <w:next w:val="af2"/>
    <w:rsid w:val="00C7493A"/>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f2">
    <w:name w:val="Body Text"/>
    <w:basedOn w:val="a"/>
    <w:link w:val="af3"/>
    <w:rsid w:val="00C7493A"/>
    <w:pPr>
      <w:widowControl w:val="0"/>
      <w:suppressAutoHyphens/>
      <w:spacing w:after="120" w:line="240" w:lineRule="auto"/>
    </w:pPr>
    <w:rPr>
      <w:rFonts w:ascii="Times New Roman" w:eastAsia="Times New Roman" w:hAnsi="Times New Roman"/>
      <w:kern w:val="1"/>
      <w:sz w:val="24"/>
      <w:szCs w:val="24"/>
      <w:lang w:eastAsia="ar-SA"/>
    </w:rPr>
  </w:style>
  <w:style w:type="character" w:customStyle="1" w:styleId="af3">
    <w:name w:val="Основной текст Знак"/>
    <w:basedOn w:val="a0"/>
    <w:link w:val="af2"/>
    <w:rsid w:val="00C7493A"/>
    <w:rPr>
      <w:rFonts w:ascii="Times New Roman" w:eastAsia="Times New Roman" w:hAnsi="Times New Roman" w:cs="Times New Roman"/>
      <w:kern w:val="1"/>
      <w:sz w:val="24"/>
      <w:szCs w:val="24"/>
      <w:lang w:eastAsia="ar-SA"/>
    </w:rPr>
  </w:style>
  <w:style w:type="paragraph" w:styleId="af4">
    <w:name w:val="List"/>
    <w:basedOn w:val="af2"/>
    <w:rsid w:val="00C7493A"/>
    <w:rPr>
      <w:rFonts w:cs="Mangal"/>
    </w:rPr>
  </w:style>
  <w:style w:type="paragraph" w:customStyle="1" w:styleId="15">
    <w:name w:val="Название1"/>
    <w:basedOn w:val="a"/>
    <w:rsid w:val="00C7493A"/>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6">
    <w:name w:val="Указатель1"/>
    <w:basedOn w:val="a"/>
    <w:rsid w:val="00C7493A"/>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5">
    <w:name w:val="Àáçàö ñïèñêà"/>
    <w:basedOn w:val="a"/>
    <w:rsid w:val="00C7493A"/>
    <w:pPr>
      <w:widowControl w:val="0"/>
      <w:suppressAutoHyphens/>
      <w:spacing w:after="0" w:line="240" w:lineRule="auto"/>
      <w:ind w:left="720"/>
    </w:pPr>
    <w:rPr>
      <w:rFonts w:ascii="Times New Roman" w:eastAsia="Times New Roman" w:hAnsi="Times New Roman"/>
      <w:kern w:val="1"/>
      <w:sz w:val="24"/>
      <w:szCs w:val="24"/>
      <w:lang w:eastAsia="ar-SA"/>
    </w:rPr>
  </w:style>
  <w:style w:type="paragraph" w:customStyle="1" w:styleId="21">
    <w:name w:val="Основной текст 21"/>
    <w:basedOn w:val="a"/>
    <w:rsid w:val="00C7493A"/>
    <w:pPr>
      <w:widowControl w:val="0"/>
      <w:suppressAutoHyphens/>
      <w:spacing w:after="120" w:line="480" w:lineRule="auto"/>
    </w:pPr>
    <w:rPr>
      <w:rFonts w:cs="Calibri"/>
      <w:kern w:val="1"/>
      <w:lang w:eastAsia="ar-SA"/>
    </w:rPr>
  </w:style>
  <w:style w:type="paragraph" w:customStyle="1" w:styleId="af6">
    <w:name w:val="Содержимое таблицы"/>
    <w:basedOn w:val="a"/>
    <w:rsid w:val="00C7493A"/>
    <w:pPr>
      <w:widowControl w:val="0"/>
      <w:suppressLineNumbers/>
      <w:suppressAutoHyphens/>
      <w:spacing w:after="0" w:line="240" w:lineRule="auto"/>
    </w:pPr>
    <w:rPr>
      <w:rFonts w:ascii="Times New Roman" w:eastAsia="Times New Roman" w:hAnsi="Times New Roman"/>
      <w:kern w:val="1"/>
      <w:sz w:val="24"/>
      <w:szCs w:val="24"/>
      <w:lang w:eastAsia="ar-SA"/>
    </w:rPr>
  </w:style>
  <w:style w:type="paragraph" w:customStyle="1" w:styleId="af7">
    <w:name w:val="Заголовок таблицы"/>
    <w:basedOn w:val="af6"/>
    <w:rsid w:val="00C7493A"/>
    <w:pPr>
      <w:jc w:val="center"/>
    </w:pPr>
    <w:rPr>
      <w:b/>
      <w:bCs/>
    </w:rPr>
  </w:style>
  <w:style w:type="paragraph" w:styleId="af8">
    <w:name w:val="No Spacing"/>
    <w:uiPriority w:val="1"/>
    <w:qFormat/>
    <w:rsid w:val="00C7493A"/>
    <w:pPr>
      <w:spacing w:after="0" w:line="240" w:lineRule="auto"/>
    </w:pPr>
    <w:rPr>
      <w:rFonts w:ascii="Times New Roman" w:eastAsia="Times New Roman" w:hAnsi="Times New Roman" w:cs="Times New Roman"/>
      <w:sz w:val="28"/>
      <w:szCs w:val="28"/>
      <w:lang w:eastAsia="ru-RU"/>
    </w:rPr>
  </w:style>
  <w:style w:type="table" w:customStyle="1" w:styleId="22">
    <w:name w:val="Сетка таблицы2"/>
    <w:basedOn w:val="a1"/>
    <w:next w:val="a7"/>
    <w:uiPriority w:val="59"/>
    <w:rsid w:val="00C7493A"/>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9">
    <w:name w:val="Основной текст_"/>
    <w:link w:val="23"/>
    <w:rsid w:val="00C7493A"/>
    <w:rPr>
      <w:rFonts w:eastAsia="Times New Roman"/>
      <w:spacing w:val="7"/>
      <w:shd w:val="clear" w:color="auto" w:fill="FFFFFF"/>
    </w:rPr>
  </w:style>
  <w:style w:type="paragraph" w:customStyle="1" w:styleId="23">
    <w:name w:val="Основной текст2"/>
    <w:basedOn w:val="a"/>
    <w:link w:val="af9"/>
    <w:rsid w:val="00C7493A"/>
    <w:pPr>
      <w:shd w:val="clear" w:color="auto" w:fill="FFFFFF"/>
      <w:spacing w:before="120" w:after="360" w:line="0" w:lineRule="atLeast"/>
      <w:ind w:hanging="1800"/>
      <w:jc w:val="both"/>
    </w:pPr>
    <w:rPr>
      <w:rFonts w:asciiTheme="minorHAnsi" w:eastAsia="Times New Roman" w:hAnsiTheme="minorHAnsi" w:cstheme="minorBidi"/>
      <w:spacing w:val="7"/>
    </w:rPr>
  </w:style>
  <w:style w:type="character" w:customStyle="1" w:styleId="20">
    <w:name w:val="Заголовок 2 Знак"/>
    <w:aliases w:val="!Разделы документа Знак"/>
    <w:basedOn w:val="a0"/>
    <w:link w:val="2"/>
    <w:uiPriority w:val="9"/>
    <w:rsid w:val="00C7493A"/>
    <w:rPr>
      <w:rFonts w:ascii="Cambria" w:eastAsia="Times New Roman" w:hAnsi="Cambria" w:cs="Times New Roman"/>
      <w:b/>
      <w:bCs/>
      <w:color w:val="4F81BD"/>
      <w:sz w:val="26"/>
      <w:szCs w:val="26"/>
      <w:lang w:bidi="ru-RU"/>
    </w:rPr>
  </w:style>
  <w:style w:type="character" w:customStyle="1" w:styleId="afa">
    <w:name w:val="Оглавление_"/>
    <w:basedOn w:val="a0"/>
    <w:link w:val="afb"/>
    <w:rsid w:val="00C7493A"/>
    <w:rPr>
      <w:rFonts w:eastAsia="Times New Roman"/>
      <w:sz w:val="28"/>
      <w:szCs w:val="28"/>
    </w:rPr>
  </w:style>
  <w:style w:type="character" w:customStyle="1" w:styleId="6">
    <w:name w:val="Основной текст (6)_"/>
    <w:basedOn w:val="a0"/>
    <w:link w:val="60"/>
    <w:rsid w:val="00C7493A"/>
    <w:rPr>
      <w:rFonts w:ascii="Arial" w:eastAsia="Arial" w:hAnsi="Arial" w:cs="Arial"/>
      <w:sz w:val="32"/>
      <w:szCs w:val="32"/>
    </w:rPr>
  </w:style>
  <w:style w:type="character" w:customStyle="1" w:styleId="41">
    <w:name w:val="Основной текст (4)_"/>
    <w:basedOn w:val="a0"/>
    <w:link w:val="42"/>
    <w:rsid w:val="00C7493A"/>
    <w:rPr>
      <w:rFonts w:eastAsia="Times New Roman"/>
    </w:rPr>
  </w:style>
  <w:style w:type="character" w:customStyle="1" w:styleId="24">
    <w:name w:val="Колонтитул (2)_"/>
    <w:basedOn w:val="a0"/>
    <w:link w:val="25"/>
    <w:rsid w:val="00C7493A"/>
    <w:rPr>
      <w:rFonts w:eastAsia="Times New Roman"/>
    </w:rPr>
  </w:style>
  <w:style w:type="character" w:customStyle="1" w:styleId="5">
    <w:name w:val="Основной текст (5)_"/>
    <w:basedOn w:val="a0"/>
    <w:link w:val="50"/>
    <w:rsid w:val="00C7493A"/>
    <w:rPr>
      <w:rFonts w:ascii="Arial" w:eastAsia="Arial" w:hAnsi="Arial" w:cs="Arial"/>
    </w:rPr>
  </w:style>
  <w:style w:type="character" w:customStyle="1" w:styleId="afc">
    <w:name w:val="Другое_"/>
    <w:basedOn w:val="a0"/>
    <w:link w:val="afd"/>
    <w:rsid w:val="00C7493A"/>
    <w:rPr>
      <w:rFonts w:eastAsia="Times New Roman"/>
      <w:sz w:val="28"/>
      <w:szCs w:val="28"/>
    </w:rPr>
  </w:style>
  <w:style w:type="character" w:customStyle="1" w:styleId="afe">
    <w:name w:val="Подпись к таблице_"/>
    <w:basedOn w:val="a0"/>
    <w:link w:val="aff"/>
    <w:rsid w:val="00C7493A"/>
    <w:rPr>
      <w:rFonts w:eastAsia="Times New Roman"/>
    </w:rPr>
  </w:style>
  <w:style w:type="character" w:customStyle="1" w:styleId="7">
    <w:name w:val="Основной текст (7)_"/>
    <w:basedOn w:val="a0"/>
    <w:link w:val="70"/>
    <w:rsid w:val="00C7493A"/>
    <w:rPr>
      <w:rFonts w:ascii="Arial" w:eastAsia="Arial" w:hAnsi="Arial" w:cs="Arial"/>
      <w:sz w:val="28"/>
      <w:szCs w:val="28"/>
    </w:rPr>
  </w:style>
  <w:style w:type="paragraph" w:customStyle="1" w:styleId="17">
    <w:name w:val="Основной текст1"/>
    <w:basedOn w:val="a"/>
    <w:rsid w:val="00C7493A"/>
    <w:pPr>
      <w:widowControl w:val="0"/>
      <w:spacing w:after="0" w:line="240" w:lineRule="auto"/>
      <w:ind w:firstLine="400"/>
    </w:pPr>
    <w:rPr>
      <w:rFonts w:ascii="Times New Roman" w:eastAsia="Times New Roman" w:hAnsi="Times New Roman"/>
      <w:sz w:val="28"/>
      <w:szCs w:val="28"/>
    </w:rPr>
  </w:style>
  <w:style w:type="paragraph" w:customStyle="1" w:styleId="afb">
    <w:name w:val="Оглавление"/>
    <w:basedOn w:val="a"/>
    <w:link w:val="afa"/>
    <w:rsid w:val="00C7493A"/>
    <w:pPr>
      <w:widowControl w:val="0"/>
      <w:spacing w:after="0" w:line="240" w:lineRule="auto"/>
      <w:ind w:firstLine="720"/>
    </w:pPr>
    <w:rPr>
      <w:rFonts w:asciiTheme="minorHAnsi" w:eastAsia="Times New Roman" w:hAnsiTheme="minorHAnsi" w:cstheme="minorBidi"/>
      <w:sz w:val="28"/>
      <w:szCs w:val="28"/>
    </w:rPr>
  </w:style>
  <w:style w:type="paragraph" w:customStyle="1" w:styleId="60">
    <w:name w:val="Основной текст (6)"/>
    <w:basedOn w:val="a"/>
    <w:link w:val="6"/>
    <w:rsid w:val="00C7493A"/>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C7493A"/>
    <w:pPr>
      <w:widowControl w:val="0"/>
      <w:spacing w:after="240" w:line="240" w:lineRule="auto"/>
      <w:jc w:val="center"/>
    </w:pPr>
    <w:rPr>
      <w:rFonts w:asciiTheme="minorHAnsi" w:eastAsia="Times New Roman" w:hAnsiTheme="minorHAnsi" w:cstheme="minorBidi"/>
    </w:rPr>
  </w:style>
  <w:style w:type="paragraph" w:customStyle="1" w:styleId="25">
    <w:name w:val="Колонтитул (2)"/>
    <w:basedOn w:val="a"/>
    <w:link w:val="24"/>
    <w:rsid w:val="00C7493A"/>
    <w:pPr>
      <w:widowControl w:val="0"/>
      <w:spacing w:after="0" w:line="240" w:lineRule="auto"/>
    </w:pPr>
    <w:rPr>
      <w:rFonts w:asciiTheme="minorHAnsi" w:eastAsia="Times New Roman" w:hAnsiTheme="minorHAnsi" w:cstheme="minorBidi"/>
    </w:rPr>
  </w:style>
  <w:style w:type="paragraph" w:customStyle="1" w:styleId="50">
    <w:name w:val="Основной текст (5)"/>
    <w:basedOn w:val="a"/>
    <w:link w:val="5"/>
    <w:rsid w:val="00C7493A"/>
    <w:pPr>
      <w:widowControl w:val="0"/>
      <w:spacing w:after="0" w:line="252" w:lineRule="auto"/>
      <w:jc w:val="center"/>
    </w:pPr>
    <w:rPr>
      <w:rFonts w:ascii="Arial" w:eastAsia="Arial" w:hAnsi="Arial" w:cs="Arial"/>
    </w:rPr>
  </w:style>
  <w:style w:type="paragraph" w:customStyle="1" w:styleId="afd">
    <w:name w:val="Другое"/>
    <w:basedOn w:val="a"/>
    <w:link w:val="afc"/>
    <w:rsid w:val="00C7493A"/>
    <w:pPr>
      <w:widowControl w:val="0"/>
      <w:spacing w:after="0" w:line="240" w:lineRule="auto"/>
      <w:ind w:firstLine="400"/>
    </w:pPr>
    <w:rPr>
      <w:rFonts w:asciiTheme="minorHAnsi" w:eastAsia="Times New Roman" w:hAnsiTheme="minorHAnsi" w:cstheme="minorBidi"/>
      <w:sz w:val="28"/>
      <w:szCs w:val="28"/>
    </w:rPr>
  </w:style>
  <w:style w:type="paragraph" w:customStyle="1" w:styleId="aff">
    <w:name w:val="Подпись к таблице"/>
    <w:basedOn w:val="a"/>
    <w:link w:val="afe"/>
    <w:rsid w:val="00C7493A"/>
    <w:pPr>
      <w:widowControl w:val="0"/>
      <w:spacing w:after="0" w:line="240" w:lineRule="auto"/>
    </w:pPr>
    <w:rPr>
      <w:rFonts w:asciiTheme="minorHAnsi" w:eastAsia="Times New Roman" w:hAnsiTheme="minorHAnsi" w:cstheme="minorBidi"/>
    </w:rPr>
  </w:style>
  <w:style w:type="paragraph" w:customStyle="1" w:styleId="70">
    <w:name w:val="Основной текст (7)"/>
    <w:basedOn w:val="a"/>
    <w:link w:val="7"/>
    <w:rsid w:val="00C7493A"/>
    <w:pPr>
      <w:widowControl w:val="0"/>
      <w:spacing w:before="280" w:after="280" w:line="240" w:lineRule="auto"/>
      <w:jc w:val="center"/>
    </w:pPr>
    <w:rPr>
      <w:rFonts w:ascii="Arial" w:eastAsia="Arial" w:hAnsi="Arial" w:cs="Arial"/>
      <w:sz w:val="28"/>
      <w:szCs w:val="28"/>
    </w:rPr>
  </w:style>
  <w:style w:type="character" w:customStyle="1" w:styleId="26">
    <w:name w:val="Заголовок №2_"/>
    <w:link w:val="27"/>
    <w:rsid w:val="00C7493A"/>
    <w:rPr>
      <w:rFonts w:eastAsia="Times New Roman"/>
      <w:b/>
      <w:bCs/>
      <w:spacing w:val="7"/>
      <w:shd w:val="clear" w:color="auto" w:fill="FFFFFF"/>
    </w:rPr>
  </w:style>
  <w:style w:type="paragraph" w:customStyle="1" w:styleId="27">
    <w:name w:val="Заголовок №2"/>
    <w:basedOn w:val="a"/>
    <w:link w:val="26"/>
    <w:rsid w:val="00C7493A"/>
    <w:pPr>
      <w:shd w:val="clear" w:color="auto" w:fill="FFFFFF"/>
      <w:spacing w:after="300" w:line="0" w:lineRule="atLeast"/>
      <w:ind w:hanging="2820"/>
      <w:jc w:val="both"/>
      <w:outlineLvl w:val="1"/>
    </w:pPr>
    <w:rPr>
      <w:rFonts w:asciiTheme="minorHAnsi" w:eastAsia="Times New Roman" w:hAnsiTheme="minorHAnsi" w:cstheme="minorBidi"/>
      <w:b/>
      <w:bCs/>
      <w:spacing w:val="7"/>
    </w:rPr>
  </w:style>
  <w:style w:type="character" w:customStyle="1" w:styleId="FontStyle18">
    <w:name w:val="Font Style18"/>
    <w:rsid w:val="00C7493A"/>
    <w:rPr>
      <w:rFonts w:ascii="Times New Roman" w:hAnsi="Times New Roman" w:cs="Times New Roman" w:hint="default"/>
      <w:b/>
      <w:bCs/>
      <w:sz w:val="26"/>
      <w:szCs w:val="26"/>
    </w:rPr>
  </w:style>
  <w:style w:type="paragraph" w:customStyle="1" w:styleId="Title">
    <w:name w:val="Title!Название НПА"/>
    <w:basedOn w:val="a"/>
    <w:rsid w:val="00C7493A"/>
    <w:pPr>
      <w:spacing w:before="240" w:after="60" w:line="240" w:lineRule="auto"/>
      <w:ind w:firstLine="567"/>
      <w:jc w:val="center"/>
      <w:outlineLvl w:val="0"/>
    </w:pPr>
    <w:rPr>
      <w:rFonts w:ascii="Arial" w:eastAsia="Times New Roman" w:hAnsi="Arial" w:cs="Arial"/>
      <w:b/>
      <w:bCs/>
      <w:kern w:val="28"/>
      <w:sz w:val="32"/>
      <w:szCs w:val="32"/>
      <w:lang w:eastAsia="ru-RU"/>
    </w:rPr>
  </w:style>
  <w:style w:type="character" w:customStyle="1" w:styleId="9">
    <w:name w:val="Основной текст (9)_"/>
    <w:link w:val="90"/>
    <w:rsid w:val="00C7493A"/>
    <w:rPr>
      <w:rFonts w:eastAsia="Times New Roman"/>
      <w:i/>
      <w:iCs/>
      <w:spacing w:val="1"/>
      <w:shd w:val="clear" w:color="auto" w:fill="FFFFFF"/>
    </w:rPr>
  </w:style>
  <w:style w:type="paragraph" w:customStyle="1" w:styleId="90">
    <w:name w:val="Основной текст (9)"/>
    <w:basedOn w:val="a"/>
    <w:link w:val="9"/>
    <w:rsid w:val="00C7493A"/>
    <w:pPr>
      <w:shd w:val="clear" w:color="auto" w:fill="FFFFFF"/>
      <w:spacing w:after="240" w:line="0" w:lineRule="atLeast"/>
      <w:ind w:hanging="2080"/>
      <w:jc w:val="both"/>
    </w:pPr>
    <w:rPr>
      <w:rFonts w:asciiTheme="minorHAnsi" w:eastAsia="Times New Roman" w:hAnsiTheme="minorHAnsi" w:cstheme="minorBidi"/>
      <w:i/>
      <w:iCs/>
      <w:spacing w:val="1"/>
    </w:rPr>
  </w:style>
  <w:style w:type="character" w:customStyle="1" w:styleId="100">
    <w:name w:val="Основной текст (10)_"/>
    <w:link w:val="101"/>
    <w:rsid w:val="00C7493A"/>
    <w:rPr>
      <w:rFonts w:eastAsia="Times New Roman"/>
      <w:spacing w:val="10"/>
      <w:shd w:val="clear" w:color="auto" w:fill="FFFFFF"/>
    </w:rPr>
  </w:style>
  <w:style w:type="character" w:customStyle="1" w:styleId="100pt">
    <w:name w:val="Основной текст (10) + Интервал 0 pt"/>
    <w:rsid w:val="00C7493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C7493A"/>
    <w:pPr>
      <w:shd w:val="clear" w:color="auto" w:fill="FFFFFF"/>
      <w:spacing w:after="0" w:line="273" w:lineRule="exact"/>
      <w:ind w:firstLine="700"/>
      <w:jc w:val="both"/>
    </w:pPr>
    <w:rPr>
      <w:rFonts w:asciiTheme="minorHAnsi" w:eastAsia="Times New Roman" w:hAnsiTheme="minorHAnsi" w:cstheme="minorBidi"/>
      <w:spacing w:val="10"/>
    </w:rPr>
  </w:style>
  <w:style w:type="character" w:customStyle="1" w:styleId="0pt">
    <w:name w:val="Основной текст + Курсив;Интервал 0 pt"/>
    <w:rsid w:val="00C7493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C7493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C7493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C7493A"/>
    <w:rPr>
      <w:rFonts w:ascii="Times New Roman" w:eastAsia="Calibri" w:hAnsi="Times New Roman" w:cs="Times New Roman"/>
      <w:sz w:val="24"/>
      <w:szCs w:val="24"/>
    </w:rPr>
  </w:style>
  <w:style w:type="character" w:customStyle="1" w:styleId="ab">
    <w:name w:val="Абзац списка Знак"/>
    <w:aliases w:val="ТЗ список Знак,Абзац списка нумерованный Знак"/>
    <w:link w:val="aa"/>
    <w:uiPriority w:val="34"/>
    <w:qFormat/>
    <w:locked/>
    <w:rsid w:val="00C7493A"/>
    <w:rPr>
      <w:rFonts w:ascii="Times New Roman" w:eastAsia="Calibri" w:hAnsi="Times New Roman" w:cs="Times New Roman"/>
      <w:sz w:val="24"/>
    </w:rPr>
  </w:style>
  <w:style w:type="character" w:customStyle="1" w:styleId="90pt">
    <w:name w:val="Основной текст (9) + Не курсив;Интервал 0 pt"/>
    <w:rsid w:val="00C7493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8">
    <w:name w:val="Стиль1"/>
    <w:basedOn w:val="a"/>
    <w:qFormat/>
    <w:rsid w:val="00C7493A"/>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customStyle="1" w:styleId="19">
    <w:name w:val="Без интервала1"/>
    <w:rsid w:val="00C7493A"/>
    <w:pPr>
      <w:spacing w:after="0" w:line="240" w:lineRule="auto"/>
    </w:pPr>
    <w:rPr>
      <w:rFonts w:ascii="Calibri" w:eastAsia="Times New Roman" w:hAnsi="Calibri" w:cs="Times New Roman"/>
      <w:lang w:eastAsia="ru-RU"/>
    </w:rPr>
  </w:style>
  <w:style w:type="character" w:customStyle="1" w:styleId="31">
    <w:name w:val="Основной текст (3)_"/>
    <w:link w:val="32"/>
    <w:locked/>
    <w:rsid w:val="00C7493A"/>
    <w:rPr>
      <w:rFonts w:eastAsia="Times New Roman"/>
      <w:b/>
      <w:bCs/>
      <w:spacing w:val="7"/>
      <w:shd w:val="clear" w:color="auto" w:fill="FFFFFF"/>
    </w:rPr>
  </w:style>
  <w:style w:type="paragraph" w:customStyle="1" w:styleId="32">
    <w:name w:val="Основной текст (3)"/>
    <w:basedOn w:val="a"/>
    <w:link w:val="31"/>
    <w:rsid w:val="00C7493A"/>
    <w:pPr>
      <w:shd w:val="clear" w:color="auto" w:fill="FFFFFF"/>
      <w:spacing w:after="0" w:line="0" w:lineRule="atLeast"/>
      <w:ind w:firstLine="567"/>
      <w:jc w:val="both"/>
    </w:pPr>
    <w:rPr>
      <w:rFonts w:asciiTheme="minorHAnsi" w:eastAsia="Times New Roman" w:hAnsiTheme="minorHAnsi" w:cstheme="minorBidi"/>
      <w:b/>
      <w:bCs/>
      <w:spacing w:val="7"/>
    </w:rPr>
  </w:style>
  <w:style w:type="character" w:customStyle="1" w:styleId="aff0">
    <w:name w:val="Колонтитул_"/>
    <w:link w:val="aff1"/>
    <w:locked/>
    <w:rsid w:val="00C7493A"/>
    <w:rPr>
      <w:rFonts w:eastAsia="Times New Roman"/>
      <w:b/>
      <w:bCs/>
      <w:spacing w:val="14"/>
      <w:sz w:val="21"/>
      <w:szCs w:val="21"/>
      <w:shd w:val="clear" w:color="auto" w:fill="FFFFFF"/>
    </w:rPr>
  </w:style>
  <w:style w:type="paragraph" w:customStyle="1" w:styleId="aff1">
    <w:name w:val="Колонтитул"/>
    <w:basedOn w:val="a"/>
    <w:link w:val="aff0"/>
    <w:rsid w:val="00C7493A"/>
    <w:pPr>
      <w:shd w:val="clear" w:color="auto" w:fill="FFFFFF"/>
      <w:spacing w:after="0" w:line="0" w:lineRule="atLeast"/>
      <w:ind w:firstLine="567"/>
      <w:jc w:val="both"/>
    </w:pPr>
    <w:rPr>
      <w:rFonts w:asciiTheme="minorHAnsi" w:eastAsia="Times New Roman" w:hAnsiTheme="minorHAnsi" w:cstheme="minorBidi"/>
      <w:b/>
      <w:bCs/>
      <w:spacing w:val="14"/>
      <w:sz w:val="21"/>
      <w:szCs w:val="21"/>
    </w:rPr>
  </w:style>
  <w:style w:type="character" w:customStyle="1" w:styleId="aff2">
    <w:name w:val="Основной текст + Курсив"/>
    <w:aliases w:val="Интервал 0 pt,Основной текст (9) + Не курсив"/>
    <w:rsid w:val="00C7493A"/>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3">
    <w:name w:val="Сноска_"/>
    <w:link w:val="aff4"/>
    <w:rsid w:val="00C7493A"/>
    <w:rPr>
      <w:rFonts w:eastAsia="Times New Roman"/>
    </w:rPr>
  </w:style>
  <w:style w:type="paragraph" w:customStyle="1" w:styleId="aff4">
    <w:name w:val="Сноска"/>
    <w:basedOn w:val="a"/>
    <w:link w:val="aff3"/>
    <w:rsid w:val="00C7493A"/>
    <w:pPr>
      <w:widowControl w:val="0"/>
      <w:spacing w:after="0" w:line="240" w:lineRule="auto"/>
    </w:pPr>
    <w:rPr>
      <w:rFonts w:asciiTheme="minorHAnsi" w:eastAsia="Times New Roman" w:hAnsiTheme="minorHAnsi" w:cstheme="minorBidi"/>
    </w:rPr>
  </w:style>
  <w:style w:type="character" w:styleId="HTML">
    <w:name w:val="HTML Variable"/>
    <w:aliases w:val="!Ссылки в документе"/>
    <w:basedOn w:val="a0"/>
    <w:rsid w:val="00C7493A"/>
    <w:rPr>
      <w:rFonts w:ascii="Arial" w:hAnsi="Arial"/>
      <w:b w:val="0"/>
      <w:i w:val="0"/>
      <w:iCs/>
      <w:color w:val="0000FF"/>
      <w:sz w:val="24"/>
      <w:u w:val="none"/>
    </w:rPr>
  </w:style>
  <w:style w:type="paragraph" w:styleId="aff5">
    <w:name w:val="annotation text"/>
    <w:aliases w:val="!Равноширинный текст документа"/>
    <w:basedOn w:val="a"/>
    <w:link w:val="aff6"/>
    <w:uiPriority w:val="99"/>
    <w:rsid w:val="00C7493A"/>
    <w:pPr>
      <w:spacing w:after="0" w:line="240" w:lineRule="auto"/>
      <w:ind w:firstLine="567"/>
      <w:jc w:val="both"/>
    </w:pPr>
    <w:rPr>
      <w:rFonts w:ascii="Courier" w:eastAsia="Times New Roman" w:hAnsi="Courier"/>
      <w:szCs w:val="20"/>
      <w:lang w:eastAsia="ru-RU"/>
    </w:rPr>
  </w:style>
  <w:style w:type="character" w:customStyle="1" w:styleId="aff6">
    <w:name w:val="Текст примечания Знак"/>
    <w:aliases w:val="!Равноширинный текст документа Знак"/>
    <w:basedOn w:val="a0"/>
    <w:link w:val="aff5"/>
    <w:uiPriority w:val="99"/>
    <w:rsid w:val="00C7493A"/>
    <w:rPr>
      <w:rFonts w:ascii="Courier" w:eastAsia="Times New Roman" w:hAnsi="Courier" w:cs="Times New Roman"/>
      <w:szCs w:val="20"/>
      <w:lang w:eastAsia="ru-RU"/>
    </w:rPr>
  </w:style>
  <w:style w:type="paragraph" w:customStyle="1" w:styleId="Application">
    <w:name w:val="Application!Приложение"/>
    <w:rsid w:val="00C7493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C7493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C7493A"/>
    <w:pPr>
      <w:spacing w:after="0" w:line="240" w:lineRule="auto"/>
      <w:jc w:val="center"/>
    </w:pPr>
    <w:rPr>
      <w:rFonts w:ascii="Arial" w:eastAsia="Times New Roman" w:hAnsi="Arial" w:cs="Arial"/>
      <w:b/>
      <w:bCs/>
      <w:kern w:val="28"/>
      <w:sz w:val="24"/>
      <w:szCs w:val="32"/>
      <w:lang w:eastAsia="ru-RU"/>
    </w:rPr>
  </w:style>
  <w:style w:type="character" w:customStyle="1" w:styleId="FontStyle11">
    <w:name w:val="Font Style11"/>
    <w:uiPriority w:val="99"/>
    <w:rsid w:val="00C7493A"/>
    <w:rPr>
      <w:rFonts w:ascii="Times New Roman" w:hAnsi="Times New Roman" w:cs="Times New Roman" w:hint="default"/>
      <w:sz w:val="26"/>
      <w:szCs w:val="26"/>
    </w:rPr>
  </w:style>
  <w:style w:type="paragraph" w:customStyle="1" w:styleId="NumberAndDate">
    <w:name w:val="NumberAndDate"/>
    <w:aliases w:val="!Дата и Номер"/>
    <w:qFormat/>
    <w:rsid w:val="00C7493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C7493A"/>
    <w:rPr>
      <w:sz w:val="28"/>
    </w:rPr>
  </w:style>
  <w:style w:type="paragraph" w:styleId="aff7">
    <w:name w:val="footnote text"/>
    <w:basedOn w:val="a"/>
    <w:link w:val="aff8"/>
    <w:rsid w:val="00C7493A"/>
    <w:pPr>
      <w:spacing w:after="0" w:line="240" w:lineRule="auto"/>
    </w:pPr>
    <w:rPr>
      <w:rFonts w:ascii="Times New Roman" w:eastAsia="Times New Roman" w:hAnsi="Times New Roman"/>
      <w:sz w:val="20"/>
      <w:szCs w:val="20"/>
      <w:lang w:eastAsia="ru-RU"/>
    </w:rPr>
  </w:style>
  <w:style w:type="character" w:customStyle="1" w:styleId="aff8">
    <w:name w:val="Текст сноски Знак"/>
    <w:basedOn w:val="a0"/>
    <w:link w:val="aff7"/>
    <w:rsid w:val="00C7493A"/>
    <w:rPr>
      <w:rFonts w:ascii="Times New Roman" w:eastAsia="Times New Roman" w:hAnsi="Times New Roman" w:cs="Times New Roman"/>
      <w:sz w:val="20"/>
      <w:szCs w:val="20"/>
      <w:lang w:eastAsia="ru-RU"/>
    </w:rPr>
  </w:style>
  <w:style w:type="character" w:styleId="aff9">
    <w:name w:val="footnote reference"/>
    <w:uiPriority w:val="99"/>
    <w:semiHidden/>
    <w:rsid w:val="00C7493A"/>
    <w:rPr>
      <w:vertAlign w:val="superscript"/>
    </w:rPr>
  </w:style>
  <w:style w:type="character" w:styleId="affa">
    <w:name w:val="page number"/>
    <w:basedOn w:val="a0"/>
    <w:uiPriority w:val="99"/>
    <w:rsid w:val="00C7493A"/>
  </w:style>
  <w:style w:type="paragraph" w:customStyle="1" w:styleId="1-21">
    <w:name w:val="Средняя сетка 1 - Акцент 21"/>
    <w:basedOn w:val="a"/>
    <w:uiPriority w:val="34"/>
    <w:qFormat/>
    <w:rsid w:val="00C7493A"/>
    <w:pPr>
      <w:ind w:left="720"/>
      <w:contextualSpacing/>
    </w:pPr>
  </w:style>
  <w:style w:type="character" w:styleId="affb">
    <w:name w:val="annotation reference"/>
    <w:uiPriority w:val="99"/>
    <w:rsid w:val="00C7493A"/>
    <w:rPr>
      <w:sz w:val="18"/>
      <w:szCs w:val="18"/>
    </w:rPr>
  </w:style>
  <w:style w:type="paragraph" w:styleId="affc">
    <w:name w:val="annotation subject"/>
    <w:basedOn w:val="aff5"/>
    <w:next w:val="aff5"/>
    <w:link w:val="affd"/>
    <w:uiPriority w:val="99"/>
    <w:rsid w:val="00C7493A"/>
    <w:pPr>
      <w:ind w:firstLine="0"/>
      <w:jc w:val="left"/>
    </w:pPr>
    <w:rPr>
      <w:rFonts w:ascii="Times New Roman" w:hAnsi="Times New Roman"/>
      <w:b/>
      <w:bCs/>
      <w:sz w:val="24"/>
      <w:szCs w:val="24"/>
    </w:rPr>
  </w:style>
  <w:style w:type="character" w:customStyle="1" w:styleId="affd">
    <w:name w:val="Тема примечания Знак"/>
    <w:basedOn w:val="aff6"/>
    <w:link w:val="affc"/>
    <w:uiPriority w:val="99"/>
    <w:rsid w:val="00C7493A"/>
    <w:rPr>
      <w:rFonts w:ascii="Times New Roman" w:eastAsia="Times New Roman" w:hAnsi="Times New Roman" w:cs="Times New Roman"/>
      <w:b/>
      <w:bCs/>
      <w:sz w:val="24"/>
      <w:szCs w:val="24"/>
      <w:lang w:eastAsia="ru-RU"/>
    </w:rPr>
  </w:style>
  <w:style w:type="character" w:styleId="affe">
    <w:name w:val="FollowedHyperlink"/>
    <w:uiPriority w:val="99"/>
    <w:rsid w:val="00C7493A"/>
    <w:rPr>
      <w:color w:val="800080"/>
      <w:u w:val="single"/>
    </w:rPr>
  </w:style>
  <w:style w:type="paragraph" w:customStyle="1" w:styleId="afff">
    <w:name w:val="Знак Знак Знак Знак"/>
    <w:basedOn w:val="a"/>
    <w:rsid w:val="00C7493A"/>
    <w:pPr>
      <w:spacing w:before="100" w:beforeAutospacing="1" w:after="100" w:afterAutospacing="1" w:line="240" w:lineRule="auto"/>
    </w:pPr>
    <w:rPr>
      <w:rFonts w:ascii="Tahoma" w:eastAsia="Times New Roman" w:hAnsi="Tahoma"/>
      <w:sz w:val="20"/>
      <w:szCs w:val="20"/>
      <w:lang w:val="en-US"/>
    </w:rPr>
  </w:style>
  <w:style w:type="paragraph" w:customStyle="1" w:styleId="1a">
    <w:name w:val="Абзац списка1"/>
    <w:basedOn w:val="a"/>
    <w:rsid w:val="00C7493A"/>
    <w:pPr>
      <w:spacing w:after="0" w:line="240" w:lineRule="auto"/>
      <w:ind w:left="720"/>
    </w:pPr>
    <w:rPr>
      <w:rFonts w:ascii="Times New Roman" w:eastAsia="Times New Roman" w:hAnsi="Times New Roman"/>
      <w:sz w:val="24"/>
      <w:szCs w:val="20"/>
      <w:lang w:eastAsia="ru-RU"/>
    </w:rPr>
  </w:style>
  <w:style w:type="paragraph" w:customStyle="1" w:styleId="-11">
    <w:name w:val="Цветная заливка - Акцент 11"/>
    <w:hidden/>
    <w:uiPriority w:val="71"/>
    <w:rsid w:val="00C7493A"/>
    <w:pPr>
      <w:spacing w:after="0" w:line="240" w:lineRule="auto"/>
    </w:pPr>
    <w:rPr>
      <w:rFonts w:ascii="Times New Roman" w:eastAsia="Times New Roman" w:hAnsi="Times New Roman" w:cs="Times New Roman"/>
      <w:sz w:val="24"/>
      <w:szCs w:val="24"/>
      <w:lang w:eastAsia="ru-RU"/>
    </w:rPr>
  </w:style>
  <w:style w:type="character" w:customStyle="1" w:styleId="1b">
    <w:name w:val="Тема примечания Знак1"/>
    <w:uiPriority w:val="99"/>
    <w:locked/>
    <w:rsid w:val="00C7493A"/>
    <w:rPr>
      <w:rFonts w:cs="Times New Roman"/>
      <w:b/>
      <w:bCs/>
      <w:sz w:val="24"/>
      <w:szCs w:val="24"/>
    </w:rPr>
  </w:style>
  <w:style w:type="paragraph" w:customStyle="1" w:styleId="afff0">
    <w:name w:val="÷¬__ ÷¬__ ÷¬__ ÷¬__"/>
    <w:basedOn w:val="a"/>
    <w:rsid w:val="00C7493A"/>
    <w:pPr>
      <w:spacing w:before="100" w:beforeAutospacing="1" w:after="100" w:afterAutospacing="1" w:line="240" w:lineRule="auto"/>
    </w:pPr>
    <w:rPr>
      <w:rFonts w:ascii="Tahoma" w:eastAsia="Times New Roman" w:hAnsi="Tahoma"/>
      <w:sz w:val="20"/>
      <w:szCs w:val="20"/>
      <w:lang w:val="en-US"/>
    </w:rPr>
  </w:style>
  <w:style w:type="paragraph" w:styleId="28">
    <w:name w:val="Body Text Indent 2"/>
    <w:basedOn w:val="a"/>
    <w:link w:val="29"/>
    <w:rsid w:val="00C7493A"/>
    <w:pPr>
      <w:spacing w:after="120" w:line="480" w:lineRule="auto"/>
      <w:ind w:left="283"/>
    </w:pPr>
    <w:rPr>
      <w:rFonts w:ascii="Times New Roman" w:eastAsia="Times New Roman" w:hAnsi="Times New Roman"/>
      <w:sz w:val="24"/>
      <w:szCs w:val="24"/>
      <w:lang w:eastAsia="ru-RU"/>
    </w:rPr>
  </w:style>
  <w:style w:type="character" w:customStyle="1" w:styleId="29">
    <w:name w:val="Основной текст с отступом 2 Знак"/>
    <w:basedOn w:val="a0"/>
    <w:link w:val="28"/>
    <w:rsid w:val="00C7493A"/>
    <w:rPr>
      <w:rFonts w:ascii="Times New Roman" w:eastAsia="Times New Roman" w:hAnsi="Times New Roman" w:cs="Times New Roman"/>
      <w:sz w:val="24"/>
      <w:szCs w:val="24"/>
      <w:lang w:eastAsia="ru-RU"/>
    </w:rPr>
  </w:style>
  <w:style w:type="paragraph" w:customStyle="1" w:styleId="ConsPlusCell">
    <w:name w:val="ConsPlusCell"/>
    <w:uiPriority w:val="99"/>
    <w:rsid w:val="00C7493A"/>
    <w:pPr>
      <w:widowControl w:val="0"/>
      <w:autoSpaceDE w:val="0"/>
      <w:autoSpaceDN w:val="0"/>
      <w:adjustRightInd w:val="0"/>
      <w:spacing w:after="0" w:line="240" w:lineRule="auto"/>
    </w:pPr>
    <w:rPr>
      <w:rFonts w:ascii="Calibri" w:eastAsia="Times New Roman" w:hAnsi="Calibri" w:cs="Calibri"/>
      <w:lang w:eastAsia="ru-RU"/>
    </w:rPr>
  </w:style>
  <w:style w:type="paragraph" w:styleId="afff1">
    <w:name w:val="endnote text"/>
    <w:basedOn w:val="a"/>
    <w:link w:val="afff2"/>
    <w:rsid w:val="00C7493A"/>
    <w:pPr>
      <w:spacing w:after="0" w:line="240" w:lineRule="auto"/>
    </w:pPr>
    <w:rPr>
      <w:rFonts w:ascii="Times New Roman" w:eastAsia="Times New Roman" w:hAnsi="Times New Roman"/>
      <w:sz w:val="20"/>
      <w:szCs w:val="20"/>
      <w:lang w:eastAsia="ru-RU"/>
    </w:rPr>
  </w:style>
  <w:style w:type="character" w:customStyle="1" w:styleId="afff2">
    <w:name w:val="Текст концевой сноски Знак"/>
    <w:basedOn w:val="a0"/>
    <w:link w:val="afff1"/>
    <w:rsid w:val="00C7493A"/>
    <w:rPr>
      <w:rFonts w:ascii="Times New Roman" w:eastAsia="Times New Roman" w:hAnsi="Times New Roman" w:cs="Times New Roman"/>
      <w:sz w:val="20"/>
      <w:szCs w:val="20"/>
      <w:lang w:eastAsia="ru-RU"/>
    </w:rPr>
  </w:style>
  <w:style w:type="character" w:styleId="afff3">
    <w:name w:val="endnote reference"/>
    <w:rsid w:val="00C7493A"/>
    <w:rPr>
      <w:vertAlign w:val="superscript"/>
    </w:rPr>
  </w:style>
  <w:style w:type="paragraph" w:customStyle="1" w:styleId="P16">
    <w:name w:val="P16"/>
    <w:basedOn w:val="a"/>
    <w:hidden/>
    <w:rsid w:val="00C7493A"/>
    <w:pPr>
      <w:widowControl w:val="0"/>
      <w:adjustRightInd w:val="0"/>
      <w:spacing w:after="0" w:line="240" w:lineRule="auto"/>
      <w:jc w:val="center"/>
      <w:textAlignment w:val="baseline"/>
    </w:pPr>
    <w:rPr>
      <w:rFonts w:ascii="Times New Roman" w:eastAsia="SimSun1" w:hAnsi="Times New Roman"/>
      <w:b/>
      <w:sz w:val="24"/>
      <w:szCs w:val="20"/>
      <w:lang w:eastAsia="ru-RU"/>
    </w:rPr>
  </w:style>
  <w:style w:type="paragraph" w:customStyle="1" w:styleId="P59">
    <w:name w:val="P59"/>
    <w:basedOn w:val="a"/>
    <w:hidden/>
    <w:rsid w:val="00C7493A"/>
    <w:pPr>
      <w:widowControl w:val="0"/>
      <w:tabs>
        <w:tab w:val="left" w:pos="-3420"/>
      </w:tabs>
      <w:adjustRightInd w:val="0"/>
      <w:spacing w:after="0" w:line="240" w:lineRule="auto"/>
      <w:jc w:val="center"/>
      <w:textAlignment w:val="baseline"/>
    </w:pPr>
    <w:rPr>
      <w:rFonts w:ascii="Times New Roman" w:eastAsia="Times New Roman" w:hAnsi="Times New Roman"/>
      <w:sz w:val="24"/>
      <w:szCs w:val="20"/>
      <w:lang w:eastAsia="ru-RU"/>
    </w:rPr>
  </w:style>
  <w:style w:type="paragraph" w:customStyle="1" w:styleId="P61">
    <w:name w:val="P61"/>
    <w:basedOn w:val="a"/>
    <w:hidden/>
    <w:rsid w:val="00C7493A"/>
    <w:pPr>
      <w:widowControl w:val="0"/>
      <w:tabs>
        <w:tab w:val="left" w:pos="-3420"/>
      </w:tabs>
      <w:adjustRightInd w:val="0"/>
      <w:spacing w:after="0" w:line="240" w:lineRule="auto"/>
      <w:jc w:val="center"/>
      <w:textAlignment w:val="baseline"/>
    </w:pPr>
    <w:rPr>
      <w:rFonts w:ascii="Times New Roman" w:eastAsia="Times New Roman" w:hAnsi="Times New Roman"/>
      <w:sz w:val="28"/>
      <w:szCs w:val="20"/>
      <w:lang w:eastAsia="ru-RU"/>
    </w:rPr>
  </w:style>
  <w:style w:type="paragraph" w:customStyle="1" w:styleId="P103">
    <w:name w:val="P103"/>
    <w:basedOn w:val="a"/>
    <w:hidden/>
    <w:rsid w:val="00C7493A"/>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sz w:val="24"/>
      <w:szCs w:val="20"/>
      <w:lang w:eastAsia="ru-RU"/>
    </w:rPr>
  </w:style>
  <w:style w:type="character" w:customStyle="1" w:styleId="T3">
    <w:name w:val="T3"/>
    <w:hidden/>
    <w:rsid w:val="00C7493A"/>
    <w:rPr>
      <w:sz w:val="24"/>
    </w:rPr>
  </w:style>
  <w:style w:type="paragraph" w:styleId="33">
    <w:name w:val="Body Text Indent 3"/>
    <w:basedOn w:val="a"/>
    <w:link w:val="34"/>
    <w:rsid w:val="00C7493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0"/>
    <w:link w:val="33"/>
    <w:rsid w:val="00C7493A"/>
    <w:rPr>
      <w:rFonts w:ascii="Times New Roman" w:eastAsia="Times New Roman" w:hAnsi="Times New Roman" w:cs="Times New Roman"/>
      <w:sz w:val="16"/>
      <w:szCs w:val="16"/>
      <w:lang w:eastAsia="ru-RU"/>
    </w:rPr>
  </w:style>
  <w:style w:type="paragraph" w:customStyle="1" w:styleId="formattext">
    <w:name w:val="formattext"/>
    <w:basedOn w:val="a"/>
    <w:rsid w:val="00C7493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C7493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TML0">
    <w:name w:val="HTML Preformatted"/>
    <w:basedOn w:val="a"/>
    <w:link w:val="HTML1"/>
    <w:uiPriority w:val="99"/>
    <w:unhideWhenUsed/>
    <w:rsid w:val="00C74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C7493A"/>
    <w:rPr>
      <w:rFonts w:ascii="Courier New" w:eastAsia="Times New Roman" w:hAnsi="Courier New" w:cs="Courier New"/>
      <w:sz w:val="20"/>
      <w:szCs w:val="20"/>
      <w:lang w:eastAsia="ru-RU"/>
    </w:rPr>
  </w:style>
  <w:style w:type="paragraph" w:customStyle="1" w:styleId="afff4">
    <w:name w:val="МУ Обычный стиль"/>
    <w:basedOn w:val="a"/>
    <w:autoRedefine/>
    <w:rsid w:val="00C7493A"/>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sz w:val="28"/>
      <w:szCs w:val="28"/>
      <w:shd w:val="clear" w:color="auto" w:fill="FFFFFF"/>
      <w:lang w:eastAsia="ru-RU"/>
    </w:rPr>
  </w:style>
  <w:style w:type="character" w:customStyle="1" w:styleId="blk">
    <w:name w:val="blk"/>
    <w:rsid w:val="00C7493A"/>
  </w:style>
  <w:style w:type="paragraph" w:customStyle="1" w:styleId="8">
    <w:name w:val="Стиль8"/>
    <w:basedOn w:val="a"/>
    <w:rsid w:val="00C7493A"/>
    <w:pPr>
      <w:spacing w:after="0" w:line="240" w:lineRule="auto"/>
    </w:pPr>
    <w:rPr>
      <w:rFonts w:ascii="Times New Roman" w:hAnsi="Times New Roman"/>
      <w:noProof/>
      <w:sz w:val="28"/>
      <w:szCs w:val="28"/>
      <w:lang w:eastAsia="ru-RU"/>
    </w:rPr>
  </w:style>
  <w:style w:type="paragraph" w:styleId="afff5">
    <w:name w:val="Revision"/>
    <w:hidden/>
    <w:uiPriority w:val="99"/>
    <w:semiHidden/>
    <w:rsid w:val="00C7493A"/>
    <w:pPr>
      <w:spacing w:after="0" w:line="240" w:lineRule="auto"/>
    </w:pPr>
    <w:rPr>
      <w:rFonts w:ascii="Times New Roman" w:eastAsia="Times New Roman" w:hAnsi="Times New Roman" w:cs="Times New Roman"/>
      <w:sz w:val="24"/>
      <w:szCs w:val="24"/>
      <w:lang w:eastAsia="ru-RU"/>
    </w:rPr>
  </w:style>
  <w:style w:type="character" w:customStyle="1" w:styleId="1c">
    <w:name w:val="Название Знак1"/>
    <w:rsid w:val="00C7493A"/>
    <w:rPr>
      <w:rFonts w:ascii="Calibri Light" w:hAnsi="Calibri Light"/>
      <w:b/>
      <w:bCs/>
      <w:kern w:val="28"/>
      <w:sz w:val="32"/>
      <w:szCs w:val="32"/>
    </w:rPr>
  </w:style>
  <w:style w:type="character" w:styleId="afff6">
    <w:name w:val="Emphasis"/>
    <w:qFormat/>
    <w:rsid w:val="00C7493A"/>
    <w:rPr>
      <w:i/>
      <w:iCs/>
    </w:rPr>
  </w:style>
  <w:style w:type="paragraph" w:customStyle="1" w:styleId="TableContents">
    <w:name w:val="Table Contents"/>
    <w:basedOn w:val="a"/>
    <w:rsid w:val="00C7493A"/>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C7493A"/>
  </w:style>
  <w:style w:type="character" w:customStyle="1" w:styleId="2a">
    <w:name w:val="Основной текст (2)_"/>
    <w:basedOn w:val="a0"/>
    <w:link w:val="2b"/>
    <w:rsid w:val="00C7493A"/>
    <w:rPr>
      <w:rFonts w:eastAsia="Times New Roman"/>
      <w:sz w:val="19"/>
      <w:szCs w:val="19"/>
    </w:rPr>
  </w:style>
  <w:style w:type="paragraph" w:customStyle="1" w:styleId="2b">
    <w:name w:val="Основной текст (2)"/>
    <w:basedOn w:val="a"/>
    <w:link w:val="2a"/>
    <w:rsid w:val="00C7493A"/>
    <w:pPr>
      <w:widowControl w:val="0"/>
      <w:spacing w:after="290" w:line="254" w:lineRule="auto"/>
      <w:ind w:left="1280"/>
    </w:pPr>
    <w:rPr>
      <w:rFonts w:asciiTheme="minorHAnsi" w:eastAsia="Times New Roman" w:hAnsiTheme="minorHAnsi" w:cstheme="minorBidi"/>
      <w:sz w:val="19"/>
      <w:szCs w:val="19"/>
    </w:rPr>
  </w:style>
  <w:style w:type="table" w:customStyle="1" w:styleId="110">
    <w:name w:val="Сетка таблицы11"/>
    <w:basedOn w:val="a1"/>
    <w:next w:val="a7"/>
    <w:uiPriority w:val="59"/>
    <w:rsid w:val="00C749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7">
    <w:name w:val="Body Text Indent"/>
    <w:basedOn w:val="a"/>
    <w:link w:val="afff8"/>
    <w:uiPriority w:val="99"/>
    <w:semiHidden/>
    <w:unhideWhenUsed/>
    <w:rsid w:val="00C7493A"/>
    <w:pPr>
      <w:spacing w:after="120"/>
      <w:ind w:left="283"/>
    </w:pPr>
    <w:rPr>
      <w:rFonts w:ascii="Times New Roman" w:hAnsi="Times New Roman"/>
      <w:sz w:val="24"/>
    </w:rPr>
  </w:style>
  <w:style w:type="character" w:customStyle="1" w:styleId="afff8">
    <w:name w:val="Основной текст с отступом Знак"/>
    <w:basedOn w:val="a0"/>
    <w:link w:val="afff7"/>
    <w:uiPriority w:val="99"/>
    <w:semiHidden/>
    <w:rsid w:val="00C7493A"/>
    <w:rPr>
      <w:rFonts w:ascii="Times New Roman" w:eastAsia="Calibri" w:hAnsi="Times New Roman" w:cs="Times New Roman"/>
      <w:sz w:val="24"/>
    </w:rPr>
  </w:style>
  <w:style w:type="character" w:customStyle="1" w:styleId="210">
    <w:name w:val="Заголовок 2 Знак1"/>
    <w:basedOn w:val="a0"/>
    <w:uiPriority w:val="9"/>
    <w:semiHidden/>
    <w:rsid w:val="00C7493A"/>
    <w:rPr>
      <w:rFonts w:asciiTheme="majorHAnsi" w:eastAsiaTheme="majorEastAsia" w:hAnsiTheme="majorHAnsi" w:cstheme="majorBidi"/>
      <w:b/>
      <w:bCs/>
      <w:color w:val="4F81BD" w:themeColor="accent1"/>
      <w:sz w:val="26"/>
      <w:szCs w:val="26"/>
    </w:rPr>
  </w:style>
  <w:style w:type="numbering" w:customStyle="1" w:styleId="2c">
    <w:name w:val="Нет списка2"/>
    <w:next w:val="a2"/>
    <w:uiPriority w:val="99"/>
    <w:semiHidden/>
    <w:unhideWhenUsed/>
    <w:rsid w:val="00AD7814"/>
  </w:style>
  <w:style w:type="table" w:customStyle="1" w:styleId="35">
    <w:name w:val="Сетка таблицы3"/>
    <w:basedOn w:val="a1"/>
    <w:next w:val="a7"/>
    <w:uiPriority w:val="59"/>
    <w:rsid w:val="00AD7814"/>
    <w:pPr>
      <w:spacing w:after="0" w:line="240" w:lineRule="auto"/>
    </w:pPr>
    <w:rPr>
      <w:rFonts w:ascii="Times New Roman" w:eastAsia="Calibri"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7"/>
    <w:uiPriority w:val="59"/>
    <w:rsid w:val="00AD78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2771670">
      <w:bodyDiv w:val="1"/>
      <w:marLeft w:val="0"/>
      <w:marRight w:val="0"/>
      <w:marTop w:val="0"/>
      <w:marBottom w:val="0"/>
      <w:divBdr>
        <w:top w:val="none" w:sz="0" w:space="0" w:color="auto"/>
        <w:left w:val="none" w:sz="0" w:space="0" w:color="auto"/>
        <w:bottom w:val="none" w:sz="0" w:space="0" w:color="auto"/>
        <w:right w:val="none" w:sz="0" w:space="0" w:color="auto"/>
      </w:divBdr>
    </w:div>
    <w:div w:id="1432703602">
      <w:bodyDiv w:val="1"/>
      <w:marLeft w:val="0"/>
      <w:marRight w:val="0"/>
      <w:marTop w:val="0"/>
      <w:marBottom w:val="0"/>
      <w:divBdr>
        <w:top w:val="none" w:sz="0" w:space="0" w:color="auto"/>
        <w:left w:val="none" w:sz="0" w:space="0" w:color="auto"/>
        <w:bottom w:val="none" w:sz="0" w:space="0" w:color="auto"/>
        <w:right w:val="none" w:sz="0" w:space="0" w:color="auto"/>
      </w:divBdr>
      <w:divsChild>
        <w:div w:id="551968263">
          <w:marLeft w:val="0"/>
          <w:marRight w:val="0"/>
          <w:marTop w:val="0"/>
          <w:marBottom w:val="0"/>
          <w:divBdr>
            <w:top w:val="none" w:sz="0" w:space="0" w:color="auto"/>
            <w:left w:val="none" w:sz="0" w:space="0" w:color="auto"/>
            <w:bottom w:val="none" w:sz="0" w:space="0" w:color="auto"/>
            <w:right w:val="none" w:sz="0" w:space="0" w:color="auto"/>
          </w:divBdr>
        </w:div>
      </w:divsChild>
    </w:div>
    <w:div w:id="2036730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DCB68BC80E7CE1BE7BE4880B9BEF2D0834699327EDC7FD979955BE5FE528ABFF4AACACBAD491FD42B54C1y7b9M" TargetMode="External"/><Relationship Id="rId18" Type="http://schemas.openxmlformats.org/officeDocument/2006/relationships/hyperlink" Target="consultantplus://offline/ref=998EDF4D1353F6D7526766BCC5F6C2EF7E1B799DDD277980C2AF9B502FE80A78E55294610BF867F5928B5CE1aBI" TargetMode="External"/><Relationship Id="rId26" Type="http://schemas.openxmlformats.org/officeDocument/2006/relationships/hyperlink" Target="consultantplus://offline/ref=ADCB68BC80E7CE1BE7BE4880B9BEF2D0834699327EDC7FD979955BE5FE528ABFF4AACACBAD491FD42B54C1y7b9M" TargetMode="External"/><Relationship Id="rId39" Type="http://schemas.openxmlformats.org/officeDocument/2006/relationships/theme" Target="theme/theme1.xml"/><Relationship Id="rId21" Type="http://schemas.openxmlformats.org/officeDocument/2006/relationships/hyperlink" Target="consultantplus://offline/ref=998EDF4D1353F6D7526766BCC5F6C2EF7E1B799DDD277980C2AF9B502FE80A78E55294610BF867F5928B5CE1aCI" TargetMode="External"/><Relationship Id="rId34" Type="http://schemas.openxmlformats.org/officeDocument/2006/relationships/image" Target="media/image3.png"/><Relationship Id="rId7" Type="http://schemas.openxmlformats.org/officeDocument/2006/relationships/hyperlink" Target="consultantplus://offline/ref=6504775CC00302068F01550B59AB12D2BB9D551E7B14CD829157509DBC6CE5E607052BF742ACC657v7M4N" TargetMode="External"/><Relationship Id="rId12" Type="http://schemas.openxmlformats.org/officeDocument/2006/relationships/hyperlink" Target="consultantplus://offline/ref=892FF21E720BF4581F8E05169D942C9F0D18F85F14C1F319725B84DA34AEE447BDDB86A33604jFL" TargetMode="External"/><Relationship Id="rId17" Type="http://schemas.openxmlformats.org/officeDocument/2006/relationships/hyperlink" Target="consultantplus://offline/ref=998EDF4D1353F6D7526766BCC5F6C2EF7E1B799DDD277980C2AF9B502FE80A78E55294610BF867F5928B5CE1aCI" TargetMode="External"/><Relationship Id="rId25" Type="http://schemas.openxmlformats.org/officeDocument/2006/relationships/hyperlink" Target="consultantplus://offline/ref=998EDF4D1353F6D7526766BCC5F6C2EF7E1B799DDD277980C2AF9B502FE80A78E55294610BF867F5928B5CE1aEI" TargetMode="External"/><Relationship Id="rId33" Type="http://schemas.openxmlformats.org/officeDocument/2006/relationships/image" Target="media/image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consultantplus://offline/ref=998EDF4D1353F6D7526778B1D39A9DEA7D102790DC2572DF9CF0C00D78EEa1I" TargetMode="External"/><Relationship Id="rId20" Type="http://schemas.openxmlformats.org/officeDocument/2006/relationships/hyperlink" Target="consultantplus://offline/ref=998EDF4D1353F6D7526766BCC5F6C2EF7E1B799DDD277980C2AF9B502FE80A78E55294610BF867F5928B5CE1a6I" TargetMode="External"/><Relationship Id="rId29" Type="http://schemas.openxmlformats.org/officeDocument/2006/relationships/hyperlink" Target="consultantplus://offline/ref=A843BE5D8009C2523EBEBE4EFE41EA6CD4F60DFB8000D9A8DDE6DA02B3YAZ9M"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15D1F7A14CD829157509DBC6CE5E607052BF742ACC757v7M9N" TargetMode="External"/><Relationship Id="rId11" Type="http://schemas.openxmlformats.org/officeDocument/2006/relationships/hyperlink" Target="consultantplus://offline/ref=A83711335A1FDF6A13A074B4FA634FA999AB73F5BFCE377374A0D648CCC7A759FAC353CE29932CB0w7X0L" TargetMode="External"/><Relationship Id="rId24" Type="http://schemas.openxmlformats.org/officeDocument/2006/relationships/hyperlink" Target="consultantplus://offline/ref=998EDF4D1353F6D7526766BCC5F6C2EF7E1B799DDD277980C2AF9B502FE80A78E55294610BF867F5928B5CE1a6I" TargetMode="External"/><Relationship Id="rId32" Type="http://schemas.openxmlformats.org/officeDocument/2006/relationships/image" Target="media/image1.png"/><Relationship Id="rId37"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consultantplus://offline/ref=ADCB68BC80E7CE1BE7BE4880B9BEF2D0834699327EDC7FD979955BE5FE528ABFF4AACACBAD491FD42B55CBy7b9M" TargetMode="External"/><Relationship Id="rId23" Type="http://schemas.openxmlformats.org/officeDocument/2006/relationships/hyperlink" Target="consultantplus://offline/ref=998EDF4D1353F6D7526766BCC5F6C2EF7E1B799DDD277980C2AF9B502FE80A78E55294610BF867F5928B5CE1a9I" TargetMode="External"/><Relationship Id="rId28" Type="http://schemas.openxmlformats.org/officeDocument/2006/relationships/hyperlink" Target="consultantplus://offline/ref=ADCB68BC80E7CE1BE7BE4880B9BEF2D0834699327EDC7FD979955BE5FE528ABFF4AACACBAD491FD42B55CBy7b9M" TargetMode="External"/><Relationship Id="rId36" Type="http://schemas.openxmlformats.org/officeDocument/2006/relationships/image" Target="media/image5.png"/><Relationship Id="rId10" Type="http://schemas.openxmlformats.org/officeDocument/2006/relationships/hyperlink" Target="consultantplus://offline/ref=6504775CC00302068F01550B59AB12D2BB9D561D7613CD829157509DBC6CE5E607052BF343vAMEN" TargetMode="External"/><Relationship Id="rId19" Type="http://schemas.openxmlformats.org/officeDocument/2006/relationships/hyperlink" Target="consultantplus://offline/ref=998EDF4D1353F6D7526766BCC5F6C2EF7E1B799DDD277980C2AF9B502FE80A78E55294610BF867F5928B5CE1a9I" TargetMode="External"/><Relationship Id="rId31" Type="http://schemas.openxmlformats.org/officeDocument/2006/relationships/hyperlink" Target="consultantplus://offline/ref=8DADACCC347EA89841E6DA7E2554294464C6C57B7CFA6843309E1A73561E413A6AAF663335DD4E8FBF742FT4Z0M" TargetMode="External"/><Relationship Id="rId4" Type="http://schemas.openxmlformats.org/officeDocument/2006/relationships/settings" Target="settings.xml"/><Relationship Id="rId9" Type="http://schemas.openxmlformats.org/officeDocument/2006/relationships/hyperlink" Target="consultantplus://offline/ref=6504775CC00302068F01550B59AB12D2BB9D551E7B14CD829157509DBCv6MCN" TargetMode="External"/><Relationship Id="rId14" Type="http://schemas.openxmlformats.org/officeDocument/2006/relationships/hyperlink" Target="consultantplus://offline/ref=ADCB68BC80E7CE1BE7BE4880B9BEF2D0834699327EDC7FD979955BE5FE528ABFF4AACACBAD491FD42B50CAy7b7M" TargetMode="External"/><Relationship Id="rId22" Type="http://schemas.openxmlformats.org/officeDocument/2006/relationships/hyperlink" Target="consultantplus://offline/ref=998EDF4D1353F6D7526766BCC5F6C2EF7E1B799DDD277980C2AF9B502FE80A78E55294610BF867F5928B5CE1aBI" TargetMode="External"/><Relationship Id="rId27" Type="http://schemas.openxmlformats.org/officeDocument/2006/relationships/hyperlink" Target="consultantplus://offline/ref=ADCB68BC80E7CE1BE7BE4880B9BEF2D0834699327EDC7FD979955BE5FE528ABFF4AACACBAD491FD42B50CAy7b7M" TargetMode="External"/><Relationship Id="rId30" Type="http://schemas.openxmlformats.org/officeDocument/2006/relationships/hyperlink" Target="consultantplus://offline/ref=6AA35B686970083CDA99945B997C431DAC179312D15FAD3D707E53BA7F51F76CD037FA2790C6EDA31FD7DD0Em3L" TargetMode="External"/><Relationship Id="rId35" Type="http://schemas.openxmlformats.org/officeDocument/2006/relationships/image" Target="media/image4.png"/><Relationship Id="rId8" Type="http://schemas.openxmlformats.org/officeDocument/2006/relationships/hyperlink" Target="consultantplus://offline/ref=6504775CC00302068F01550B59AB12D2BB9D551E7B14CD829157509DBC6CE5E607052BF742ACC650v7M8N"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8848</Words>
  <Characters>50434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cp:lastPrinted>2024-06-20T11:40:00Z</cp:lastPrinted>
  <dcterms:created xsi:type="dcterms:W3CDTF">2024-06-24T06:23:00Z</dcterms:created>
  <dcterms:modified xsi:type="dcterms:W3CDTF">2024-06-24T08:47:00Z</dcterms:modified>
</cp:coreProperties>
</file>